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F99B34" w14:textId="52AEBB2C" w:rsidR="006B3068" w:rsidRPr="00D421DF" w:rsidRDefault="00B80E32" w:rsidP="00126097">
      <w:pPr>
        <w:rPr>
          <w:noProof/>
          <w:lang w:eastAsia="de-DE"/>
        </w:rPr>
      </w:pPr>
      <w:r>
        <w:rPr>
          <w:noProof/>
          <w:lang w:eastAsia="de-DE"/>
        </w:rPr>
        <mc:AlternateContent>
          <mc:Choice Requires="wpg">
            <w:drawing>
              <wp:anchor distT="0" distB="0" distL="114300" distR="114300" simplePos="0" relativeHeight="251683840" behindDoc="0" locked="0" layoutInCell="1" allowOverlap="1" wp14:anchorId="74120E0D" wp14:editId="65306A40">
                <wp:simplePos x="0" y="0"/>
                <wp:positionH relativeFrom="column">
                  <wp:posOffset>-90805</wp:posOffset>
                </wp:positionH>
                <wp:positionV relativeFrom="paragraph">
                  <wp:posOffset>2633980</wp:posOffset>
                </wp:positionV>
                <wp:extent cx="1647825" cy="990600"/>
                <wp:effectExtent l="0" t="0" r="9525" b="0"/>
                <wp:wrapSquare wrapText="bothSides"/>
                <wp:docPr id="13" name="Gruppieren 13"/>
                <wp:cNvGraphicFramePr/>
                <a:graphic xmlns:a="http://schemas.openxmlformats.org/drawingml/2006/main">
                  <a:graphicData uri="http://schemas.microsoft.com/office/word/2010/wordprocessingGroup">
                    <wpg:wgp>
                      <wpg:cNvGrpSpPr/>
                      <wpg:grpSpPr>
                        <a:xfrm>
                          <a:off x="0" y="0"/>
                          <a:ext cx="1647825" cy="990600"/>
                          <a:chOff x="0" y="0"/>
                          <a:chExt cx="2290040" cy="1421130"/>
                        </a:xfrm>
                      </wpg:grpSpPr>
                      <pic:pic xmlns:pic="http://schemas.openxmlformats.org/drawingml/2006/picture">
                        <pic:nvPicPr>
                          <pic:cNvPr id="14" name="Grafik 14"/>
                          <pic:cNvPicPr>
                            <a:picLocks noChangeAspect="1"/>
                          </pic:cNvPicPr>
                        </pic:nvPicPr>
                        <pic:blipFill rotWithShape="1">
                          <a:blip r:embed="rId8" cstate="print">
                            <a:extLst>
                              <a:ext uri="{28A0092B-C50C-407E-A947-70E740481C1C}">
                                <a14:useLocalDpi xmlns:a14="http://schemas.microsoft.com/office/drawing/2010/main" val="0"/>
                              </a:ext>
                            </a:extLst>
                          </a:blip>
                          <a:srcRect l="11698" t="10495" r="12845" b="35051"/>
                          <a:stretch/>
                        </pic:blipFill>
                        <pic:spPr bwMode="auto">
                          <a:xfrm>
                            <a:off x="0" y="0"/>
                            <a:ext cx="1910080" cy="142113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5" name="Grafik 15"/>
                          <pic:cNvPicPr>
                            <a:picLocks noChangeAspect="1"/>
                          </pic:cNvPicPr>
                        </pic:nvPicPr>
                        <pic:blipFill rotWithShape="1">
                          <a:blip r:embed="rId9" cstate="print">
                            <a:extLst>
                              <a:ext uri="{28A0092B-C50C-407E-A947-70E740481C1C}">
                                <a14:useLocalDpi xmlns:a14="http://schemas.microsoft.com/office/drawing/2010/main" val="0"/>
                              </a:ext>
                            </a:extLst>
                          </a:blip>
                          <a:srcRect l="11698" t="74825" r="12845" b="10539"/>
                          <a:stretch/>
                        </pic:blipFill>
                        <pic:spPr bwMode="auto">
                          <a:xfrm>
                            <a:off x="581890" y="1068779"/>
                            <a:ext cx="1708150" cy="340995"/>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05556622" id="Gruppieren 13" o:spid="_x0000_s1026" style="position:absolute;margin-left:-7.15pt;margin-top:207.4pt;width:129.75pt;height:78pt;z-index:251683840;mso-width-relative:margin;mso-height-relative:margin" coordsize="22900,142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4" o:spid="_x0000_s1027" type="#_x0000_t75" style="position:absolute;width:19100;height:14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">
                  <v:imagedata r:id="rId10" o:title="" croptop="6878f" cropbottom="22971f" cropleft="7666f" cropright="8418f"/>
                </v:shape>
                <v:shape id="Grafik 15" o:spid="_x0000_s1028" type="#_x0000_t75" style="position:absolute;left:5818;top:10687;width:17082;height:34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">
                  <v:imagedata r:id="rId11" o:title="" croptop="49037f" cropbottom="6907f" cropleft="7666f" cropright="8418f"/>
                </v:shape>
                <w10:wrap type="square"/>
              </v:group>
            </w:pict>
          </mc:Fallback>
        </mc:AlternateContent>
      </w:r>
      <w:r>
        <w:rPr>
          <w:noProof/>
          <w:lang w:eastAsia="de-DE"/>
        </w:rPr>
        <w:drawing>
          <wp:anchor distT="0" distB="0" distL="114300" distR="114300" simplePos="0" relativeHeight="251681792" behindDoc="0" locked="0" layoutInCell="1" allowOverlap="1" wp14:anchorId="4F7E2769" wp14:editId="585A40BE">
            <wp:simplePos x="0" y="0"/>
            <wp:positionH relativeFrom="margin">
              <wp:posOffset>-137795</wp:posOffset>
            </wp:positionH>
            <wp:positionV relativeFrom="margin">
              <wp:posOffset>1605280</wp:posOffset>
            </wp:positionV>
            <wp:extent cx="1709420" cy="733425"/>
            <wp:effectExtent l="0" t="0" r="5080" b="9525"/>
            <wp:wrapSquare wrapText="bothSides"/>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709420" cy="7334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979C6" w:rsidRPr="002F179A">
        <w:rPr>
          <w:noProof/>
          <w:lang w:eastAsia="de-DE"/>
        </w:rPr>
        <mc:AlternateContent>
          <mc:Choice Requires="wps">
            <w:drawing>
              <wp:anchor distT="45720" distB="45720" distL="114300" distR="114300" simplePos="0" relativeHeight="251661312" behindDoc="0" locked="0" layoutInCell="1" allowOverlap="1" wp14:anchorId="2B6A73D9" wp14:editId="115ABE80">
                <wp:simplePos x="0" y="0"/>
                <wp:positionH relativeFrom="column">
                  <wp:posOffset>2529205</wp:posOffset>
                </wp:positionH>
                <wp:positionV relativeFrom="paragraph">
                  <wp:posOffset>537845</wp:posOffset>
                </wp:positionV>
                <wp:extent cx="3315970" cy="2352675"/>
                <wp:effectExtent l="0" t="0" r="0" b="0"/>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5970" cy="2352675"/>
                        </a:xfrm>
                        <a:prstGeom prst="rect">
                          <a:avLst/>
                        </a:prstGeom>
                        <a:noFill/>
                        <a:ln w="9525">
                          <a:noFill/>
                          <a:miter lim="800000"/>
                          <a:headEnd/>
                          <a:tailEnd/>
                        </a:ln>
                      </wps:spPr>
                      <wps:txbx>
                        <w:txbxContent>
                          <w:p w14:paraId="1D8B24C8" w14:textId="77777777" w:rsidR="00B979C6" w:rsidRPr="004761FD" w:rsidRDefault="00B979C6" w:rsidP="00B979C6">
                            <w:pPr>
                              <w:spacing w:line="240" w:lineRule="auto"/>
                              <w:jc w:val="right"/>
                              <w:rPr>
                                <w:b/>
                                <w:color w:val="FFFFFF" w:themeColor="background1"/>
                                <w:sz w:val="144"/>
                              </w:rPr>
                            </w:pPr>
                            <w:r w:rsidRPr="00E759ED">
                              <w:rPr>
                                <w:b/>
                                <w:color w:val="FFFFFF" w:themeColor="background1"/>
                                <w:sz w:val="56"/>
                              </w:rPr>
                              <w:t xml:space="preserve">Muster-Geschäftsordnung für </w:t>
                            </w:r>
                            <w:proofErr w:type="spellStart"/>
                            <w:r w:rsidRPr="00E759ED">
                              <w:rPr>
                                <w:b/>
                                <w:color w:val="FFFFFF" w:themeColor="background1"/>
                                <w:sz w:val="56"/>
                              </w:rPr>
                              <w:t>Antibiotic</w:t>
                            </w:r>
                            <w:proofErr w:type="spellEnd"/>
                            <w:r w:rsidRPr="00E759ED">
                              <w:rPr>
                                <w:b/>
                                <w:color w:val="FFFFFF" w:themeColor="background1"/>
                                <w:sz w:val="56"/>
                              </w:rPr>
                              <w:t xml:space="preserve"> Stewardship (ABS)- Teams</w:t>
                            </w:r>
                          </w:p>
                          <w:p w14:paraId="22D1B8F5" w14:textId="6EA07A92" w:rsidR="00B272C2" w:rsidRPr="00765D4F" w:rsidRDefault="00B272C2" w:rsidP="00277549">
                            <w:pPr>
                              <w:spacing w:line="240" w:lineRule="auto"/>
                              <w:jc w:val="right"/>
                              <w:rPr>
                                <w:rFonts w:ascii="Fira Sans SemiBold" w:hAnsi="Fira Sans SemiBold"/>
                                <w:color w:val="FFFFFF" w:themeColor="background1"/>
                                <w:sz w:val="3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B6A73D9" id="_x0000_t202" coordsize="21600,21600" o:spt="202" path="m,l,21600r21600,l21600,xe">
                <v:stroke joinstyle="miter"/>
                <v:path gradientshapeok="t" o:connecttype="rect"/>
              </v:shapetype>
              <v:shape id="Textfeld 2" o:spid="_x0000_s1026" type="#_x0000_t202" style="position:absolute;left:0;text-align:left;margin-left:199.15pt;margin-top:42.35pt;width:261.1pt;height:185.2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" filled="f" stroked="f">
                <v:textbox>
                  <w:txbxContent>
                    <w:p w14:paraId="1D8B24C8" w14:textId="77777777" w:rsidR="00B979C6" w:rsidRPr="004761FD" w:rsidRDefault="00B979C6" w:rsidP="00B979C6">
                      <w:pPr>
                        <w:spacing w:line="240" w:lineRule="auto"/>
                        <w:jc w:val="right"/>
                        <w:rPr>
                          <w:b/>
                          <w:color w:val="FFFFFF" w:themeColor="background1"/>
                          <w:sz w:val="144"/>
                        </w:rPr>
                      </w:pPr>
                      <w:r w:rsidRPr="00E759ED">
                        <w:rPr>
                          <w:b/>
                          <w:color w:val="FFFFFF" w:themeColor="background1"/>
                          <w:sz w:val="56"/>
                        </w:rPr>
                        <w:t xml:space="preserve">Muster-Geschäftsordnung für </w:t>
                      </w:r>
                      <w:proofErr w:type="spellStart"/>
                      <w:r w:rsidRPr="00E759ED">
                        <w:rPr>
                          <w:b/>
                          <w:color w:val="FFFFFF" w:themeColor="background1"/>
                          <w:sz w:val="56"/>
                        </w:rPr>
                        <w:t>Antibiotic</w:t>
                      </w:r>
                      <w:proofErr w:type="spellEnd"/>
                      <w:r w:rsidRPr="00E759ED">
                        <w:rPr>
                          <w:b/>
                          <w:color w:val="FFFFFF" w:themeColor="background1"/>
                          <w:sz w:val="56"/>
                        </w:rPr>
                        <w:t xml:space="preserve"> Stewardship (ABS)- Teams</w:t>
                      </w:r>
                    </w:p>
                    <w:p w14:paraId="22D1B8F5" w14:textId="6EA07A92" w:rsidR="00B272C2" w:rsidRPr="00765D4F" w:rsidRDefault="00B272C2" w:rsidP="00277549">
                      <w:pPr>
                        <w:spacing w:line="240" w:lineRule="auto"/>
                        <w:jc w:val="right"/>
                        <w:rPr>
                          <w:rFonts w:ascii="Fira Sans SemiBold" w:hAnsi="Fira Sans SemiBold"/>
                          <w:color w:val="FFFFFF" w:themeColor="background1"/>
                          <w:sz w:val="300"/>
                        </w:rPr>
                      </w:pPr>
                    </w:p>
                  </w:txbxContent>
                </v:textbox>
                <w10:wrap type="square"/>
              </v:shape>
            </w:pict>
          </mc:Fallback>
        </mc:AlternateContent>
      </w:r>
      <w:r w:rsidR="00165CF4" w:rsidRPr="002F179A">
        <w:rPr>
          <w:noProof/>
          <w:lang w:eastAsia="de-DE"/>
        </w:rPr>
        <mc:AlternateContent>
          <mc:Choice Requires="wps">
            <w:drawing>
              <wp:anchor distT="0" distB="0" distL="114300" distR="114300" simplePos="0" relativeHeight="251659264" behindDoc="0" locked="0" layoutInCell="1" allowOverlap="1" wp14:anchorId="736875C8" wp14:editId="0F5163EB">
                <wp:simplePos x="0" y="0"/>
                <wp:positionH relativeFrom="column">
                  <wp:posOffset>3192145</wp:posOffset>
                </wp:positionH>
                <wp:positionV relativeFrom="paragraph">
                  <wp:posOffset>-3927475</wp:posOffset>
                </wp:positionV>
                <wp:extent cx="6967220" cy="13361035"/>
                <wp:effectExtent l="2514600" t="857250" r="2443480" b="850265"/>
                <wp:wrapNone/>
                <wp:docPr id="3" name="Rechteck 3"/>
                <wp:cNvGraphicFramePr/>
                <a:graphic xmlns:a="http://schemas.openxmlformats.org/drawingml/2006/main">
                  <a:graphicData uri="http://schemas.microsoft.com/office/word/2010/wordprocessingShape">
                    <wps:wsp>
                      <wps:cNvSpPr/>
                      <wps:spPr>
                        <a:xfrm rot="9300000">
                          <a:off x="0" y="0"/>
                          <a:ext cx="6967220" cy="13361035"/>
                        </a:xfrm>
                        <a:prstGeom prst="rect">
                          <a:avLst/>
                        </a:prstGeom>
                        <a:solidFill>
                          <a:srgbClr val="09A9BB"/>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271CE9" id="Rechteck 3" o:spid="_x0000_s1026" style="position:absolute;margin-left:251.35pt;margin-top:-309.25pt;width:548.6pt;height:1052.05pt;rotation:155;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" fillcolor="#09a9bb" stroked="f" strokeweight="2pt"/>
            </w:pict>
          </mc:Fallback>
        </mc:AlternateContent>
      </w:r>
      <w:r w:rsidR="00B80B3F" w:rsidRPr="002F179A">
        <w:rPr>
          <w:noProof/>
          <w:lang w:eastAsia="de-DE"/>
        </w:rPr>
        <w:drawing>
          <wp:anchor distT="0" distB="0" distL="114300" distR="114300" simplePos="0" relativeHeight="251660288" behindDoc="1" locked="0" layoutInCell="1" allowOverlap="1" wp14:anchorId="7BD5C122" wp14:editId="4072DB7A">
            <wp:simplePos x="0" y="0"/>
            <wp:positionH relativeFrom="column">
              <wp:posOffset>-207818</wp:posOffset>
            </wp:positionH>
            <wp:positionV relativeFrom="paragraph">
              <wp:posOffset>425219</wp:posOffset>
            </wp:positionV>
            <wp:extent cx="1727835" cy="1007745"/>
            <wp:effectExtent l="0" t="0" r="5715" b="1905"/>
            <wp:wrapNone/>
            <wp:docPr id="12" name="Grafik 12" descr="C:\Users\c00890\AppData\Local\Microsoft\Windows\INetCache\Content.Word\DQS-Logo_3-zeilig_RGB.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c00890\AppData\Local\Microsoft\Windows\INetCache\Content.Word\DQS-Logo_3-zeilig_RGB.em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27835" cy="1007745"/>
                    </a:xfrm>
                    <a:prstGeom prst="rect">
                      <a:avLst/>
                    </a:prstGeom>
                    <a:noFill/>
                    <a:ln>
                      <a:noFill/>
                    </a:ln>
                  </pic:spPr>
                </pic:pic>
              </a:graphicData>
            </a:graphic>
            <wp14:sizeRelH relativeFrom="page">
              <wp14:pctWidth>0</wp14:pctWidth>
            </wp14:sizeRelH>
            <wp14:sizeRelV relativeFrom="page">
              <wp14:pctHeight>0</wp14:pctHeight>
            </wp14:sizeRelV>
          </wp:anchor>
        </w:drawing>
      </w:r>
      <w:r w:rsidR="00140B13" w:rsidRPr="002F179A">
        <w:rPr>
          <w:noProof/>
          <w:lang w:eastAsia="de-DE"/>
        </w:rPr>
        <w:drawing>
          <wp:anchor distT="0" distB="0" distL="114300" distR="114300" simplePos="0" relativeHeight="251658240" behindDoc="1" locked="0" layoutInCell="1" allowOverlap="1" wp14:anchorId="2712774E" wp14:editId="406C2197">
            <wp:simplePos x="0" y="0"/>
            <wp:positionH relativeFrom="column">
              <wp:posOffset>-6811963</wp:posOffset>
            </wp:positionH>
            <wp:positionV relativeFrom="paragraph">
              <wp:posOffset>3420745</wp:posOffset>
            </wp:positionV>
            <wp:extent cx="15947390" cy="6706235"/>
            <wp:effectExtent l="0" t="0" r="0" b="0"/>
            <wp:wrapNone/>
            <wp:docPr id="8" name="Grafik 8" descr="C:\Users\c00890\AppData\Local\Microsoft\Windows\INetCache\Content.Word\Netzwerk_kurz.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00890\AppData\Local\Microsoft\Windows\INetCache\Content.Word\Netzwerk_kurz.em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947390" cy="6706235"/>
                    </a:xfrm>
                    <a:prstGeom prst="rect">
                      <a:avLst/>
                    </a:prstGeom>
                    <a:noFill/>
                    <a:ln>
                      <a:noFill/>
                    </a:ln>
                  </pic:spPr>
                </pic:pic>
              </a:graphicData>
            </a:graphic>
            <wp14:sizeRelH relativeFrom="page">
              <wp14:pctWidth>0</wp14:pctWidth>
            </wp14:sizeRelH>
            <wp14:sizeRelV relativeFrom="page">
              <wp14:pctHeight>0</wp14:pctHeight>
            </wp14:sizeRelV>
          </wp:anchor>
        </w:drawing>
      </w:r>
      <w:r w:rsidR="00140B13" w:rsidRPr="002F179A">
        <w:rPr>
          <w:noProof/>
          <w:lang w:eastAsia="de-DE"/>
        </w:rPr>
        <w:br w:type="page"/>
      </w:r>
    </w:p>
    <w:p w14:paraId="5611A840" w14:textId="77777777" w:rsidR="00285817" w:rsidRDefault="00285817" w:rsidP="003B3BF9">
      <w:pPr>
        <w:spacing w:line="240" w:lineRule="auto"/>
        <w:rPr>
          <w:rFonts w:ascii="Fira Sans SemiBold" w:eastAsiaTheme="majorEastAsia" w:hAnsi="Fira Sans SemiBold" w:cstheme="majorBidi"/>
          <w:color w:val="E9167C"/>
          <w:spacing w:val="-10"/>
          <w:kern w:val="28"/>
          <w:sz w:val="36"/>
          <w:szCs w:val="36"/>
        </w:rPr>
      </w:pPr>
    </w:p>
    <w:p w14:paraId="127EA59F" w14:textId="6F0D470C" w:rsidR="00234B62" w:rsidRDefault="00360A47" w:rsidP="00054AA9">
      <w:pPr>
        <w:jc w:val="left"/>
      </w:pPr>
      <w:r w:rsidRPr="00277549">
        <w:rPr>
          <w:b/>
        </w:rPr>
        <w:t>Kontakt</w:t>
      </w:r>
      <w:r w:rsidR="003B3BF9">
        <w:rPr>
          <w:b/>
        </w:rPr>
        <w:t>:</w:t>
      </w:r>
      <w:r w:rsidRPr="002F179A">
        <w:br/>
        <w:t>Koordinationsbüro des Deutschen Qualitätsbündnisses Sepsis (DQS)</w:t>
      </w:r>
      <w:r w:rsidRPr="002F179A">
        <w:br/>
        <w:t>Universitätsklinikum Jena</w:t>
      </w:r>
      <w:r w:rsidRPr="002F179A">
        <w:br/>
        <w:t>Am Klinikum 1, 07747 Jena</w:t>
      </w:r>
      <w:r w:rsidRPr="002F179A">
        <w:br/>
        <w:t xml:space="preserve">E-Mail: </w:t>
      </w:r>
      <w:hyperlink r:id="rId15" w:history="1">
        <w:r w:rsidRPr="00277549">
          <w:rPr>
            <w:rStyle w:val="Hyperlink"/>
            <w:color w:val="E62682"/>
          </w:rPr>
          <w:t>DQS@med.uni-jena.de</w:t>
        </w:r>
      </w:hyperlink>
      <w:r w:rsidRPr="002F179A">
        <w:br/>
        <w:t xml:space="preserve">Tel.: </w:t>
      </w:r>
      <w:r w:rsidR="008F537B" w:rsidRPr="008F537B">
        <w:t xml:space="preserve">+49 3641 9 </w:t>
      </w:r>
      <w:r w:rsidR="00B57F23" w:rsidRPr="00B57F23">
        <w:t>323252</w:t>
      </w:r>
      <w:r w:rsidR="003A41C3" w:rsidRPr="002F179A">
        <w:br/>
      </w:r>
      <w:hyperlink r:id="rId16" w:history="1">
        <w:r w:rsidR="003A41C3" w:rsidRPr="00277549">
          <w:rPr>
            <w:rStyle w:val="Hyperlink"/>
            <w:color w:val="E62682"/>
          </w:rPr>
          <w:t>www.sepsis-buendnis.de</w:t>
        </w:r>
      </w:hyperlink>
    </w:p>
    <w:p w14:paraId="7633DF76" w14:textId="77777777" w:rsidR="00F455F4" w:rsidRDefault="00F455F4" w:rsidP="00F455F4">
      <w:pPr>
        <w:rPr>
          <w:rFonts w:eastAsiaTheme="majorEastAsia" w:cstheme="majorBidi"/>
          <w:b/>
          <w:bCs/>
          <w:color w:val="auto"/>
          <w:spacing w:val="-10"/>
          <w:kern w:val="28"/>
        </w:rPr>
      </w:pPr>
    </w:p>
    <w:p w14:paraId="42F6CC98" w14:textId="2E8D1A3A" w:rsidR="00F455F4" w:rsidRPr="003B3BF9" w:rsidRDefault="00F455F4" w:rsidP="00F455F4">
      <w:pPr>
        <w:rPr>
          <w:rFonts w:eastAsiaTheme="majorEastAsia" w:cstheme="majorBidi"/>
          <w:b/>
          <w:bCs/>
          <w:color w:val="auto"/>
          <w:spacing w:val="-10"/>
          <w:kern w:val="28"/>
        </w:rPr>
      </w:pPr>
      <w:r w:rsidRPr="003B3BF9">
        <w:rPr>
          <w:rFonts w:eastAsiaTheme="majorEastAsia" w:cstheme="majorBidi"/>
          <w:b/>
          <w:bCs/>
          <w:color w:val="auto"/>
          <w:spacing w:val="-10"/>
          <w:kern w:val="28"/>
        </w:rPr>
        <w:t>Finanzierung</w:t>
      </w:r>
      <w:r>
        <w:rPr>
          <w:rFonts w:eastAsiaTheme="majorEastAsia" w:cstheme="majorBidi"/>
          <w:b/>
          <w:bCs/>
          <w:color w:val="auto"/>
          <w:spacing w:val="-10"/>
          <w:kern w:val="28"/>
        </w:rPr>
        <w:t>:</w:t>
      </w:r>
    </w:p>
    <w:p w14:paraId="2115820B" w14:textId="77777777" w:rsidR="004633E8" w:rsidRPr="004633E8" w:rsidRDefault="004633E8" w:rsidP="004633E8">
      <w:pPr>
        <w:rPr>
          <w:rFonts w:eastAsiaTheme="majorEastAsia" w:cstheme="majorBidi"/>
          <w:color w:val="auto"/>
          <w:spacing w:val="-10"/>
          <w:kern w:val="28"/>
        </w:rPr>
      </w:pPr>
      <w:r w:rsidRPr="004633E8">
        <w:rPr>
          <w:rFonts w:eastAsiaTheme="majorEastAsia" w:cstheme="majorBidi"/>
          <w:color w:val="auto"/>
          <w:spacing w:val="-10"/>
          <w:kern w:val="28"/>
        </w:rPr>
        <w:t>Das Deutsche Qualitätsbündnis Sepsis (DQS) ist ein Projekt in Trägerschaft des Universitätsklinikums Jena und Konsortialpartner der Kampagne #DeutschlandErkenntSepsis. Die Entwicklung dieser Muster-Geschäftsordnung erfolgt auf Grundlage einer Förderung durch das Bundesministerium für Bildung und Forschung (BMBF, Förderkennzeichen 01EO1502) und im Rahmen der Kampagne #DeutschlandErkenntSepsis auf Basis einer Förderung des Bundesministeriums für Gesundheit (BMG).</w:t>
      </w:r>
    </w:p>
    <w:p w14:paraId="512A9AAA" w14:textId="2E493D65" w:rsidR="004633E8" w:rsidRPr="004633E8" w:rsidRDefault="004633E8" w:rsidP="004633E8">
      <w:pPr>
        <w:rPr>
          <w:rFonts w:eastAsiaTheme="majorEastAsia" w:cstheme="majorBidi"/>
          <w:color w:val="auto"/>
          <w:spacing w:val="-10"/>
          <w:kern w:val="28"/>
        </w:rPr>
      </w:pPr>
      <w:r>
        <w:rPr>
          <w:rFonts w:eastAsiaTheme="majorEastAsia" w:cstheme="majorBidi"/>
          <w:noProof/>
          <w:color w:val="E9167C"/>
          <w:sz w:val="32"/>
          <w:szCs w:val="32"/>
        </w:rPr>
        <mc:AlternateContent>
          <mc:Choice Requires="wpg">
            <w:drawing>
              <wp:anchor distT="0" distB="0" distL="114300" distR="114300" simplePos="0" relativeHeight="251691008" behindDoc="0" locked="0" layoutInCell="1" allowOverlap="1" wp14:anchorId="0CD4A317" wp14:editId="4AC529F3">
                <wp:simplePos x="0" y="0"/>
                <wp:positionH relativeFrom="margin">
                  <wp:align>left</wp:align>
                </wp:positionH>
                <wp:positionV relativeFrom="page">
                  <wp:posOffset>6848475</wp:posOffset>
                </wp:positionV>
                <wp:extent cx="6010275" cy="1045845"/>
                <wp:effectExtent l="0" t="0" r="9525" b="1905"/>
                <wp:wrapTopAndBottom/>
                <wp:docPr id="23" name="Gruppieren 23"/>
                <wp:cNvGraphicFramePr/>
                <a:graphic xmlns:a="http://schemas.openxmlformats.org/drawingml/2006/main">
                  <a:graphicData uri="http://schemas.microsoft.com/office/word/2010/wordprocessingGroup">
                    <wpg:wgp>
                      <wpg:cNvGrpSpPr/>
                      <wpg:grpSpPr>
                        <a:xfrm>
                          <a:off x="0" y="0"/>
                          <a:ext cx="6010275" cy="1045845"/>
                          <a:chOff x="0" y="-19050"/>
                          <a:chExt cx="6010275" cy="1045845"/>
                        </a:xfrm>
                      </wpg:grpSpPr>
                      <pic:pic xmlns:pic="http://schemas.openxmlformats.org/drawingml/2006/picture">
                        <pic:nvPicPr>
                          <pic:cNvPr id="18" name="Grafik 18" descr="C:\Users\c00890\AppData\Local\Microsoft\Windows\INetCache\Content.Word\DQS-Logo_3-zeilig_RGB.emf"/>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19050"/>
                            <a:ext cx="1793160" cy="1045845"/>
                          </a:xfrm>
                          <a:prstGeom prst="rect">
                            <a:avLst/>
                          </a:prstGeom>
                          <a:noFill/>
                          <a:ln>
                            <a:noFill/>
                          </a:ln>
                        </pic:spPr>
                      </pic:pic>
                      <pic:pic xmlns:pic="http://schemas.openxmlformats.org/drawingml/2006/picture">
                        <pic:nvPicPr>
                          <pic:cNvPr id="19" name="Grafik 19"/>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2133600" y="180975"/>
                            <a:ext cx="1709420" cy="733425"/>
                          </a:xfrm>
                          <a:prstGeom prst="rect">
                            <a:avLst/>
                          </a:prstGeom>
                          <a:noFill/>
                          <a:ln>
                            <a:noFill/>
                          </a:ln>
                        </pic:spPr>
                      </pic:pic>
                      <wpg:grpSp>
                        <wpg:cNvPr id="20" name="Gruppieren 20"/>
                        <wpg:cNvGrpSpPr/>
                        <wpg:grpSpPr>
                          <a:xfrm>
                            <a:off x="4362450" y="0"/>
                            <a:ext cx="1647825" cy="990600"/>
                            <a:chOff x="0" y="0"/>
                            <a:chExt cx="2290040" cy="1421130"/>
                          </a:xfrm>
                        </wpg:grpSpPr>
                        <pic:pic xmlns:pic="http://schemas.openxmlformats.org/drawingml/2006/picture">
                          <pic:nvPicPr>
                            <pic:cNvPr id="21" name="Grafik 21"/>
                            <pic:cNvPicPr>
                              <a:picLocks noChangeAspect="1"/>
                            </pic:cNvPicPr>
                          </pic:nvPicPr>
                          <pic:blipFill rotWithShape="1">
                            <a:blip r:embed="rId8" cstate="print">
                              <a:extLst>
                                <a:ext uri="{28A0092B-C50C-407E-A947-70E740481C1C}">
                                  <a14:useLocalDpi xmlns:a14="http://schemas.microsoft.com/office/drawing/2010/main" val="0"/>
                                </a:ext>
                              </a:extLst>
                            </a:blip>
                            <a:srcRect l="11698" t="10495" r="12845" b="35051"/>
                            <a:stretch/>
                          </pic:blipFill>
                          <pic:spPr bwMode="auto">
                            <a:xfrm>
                              <a:off x="0" y="0"/>
                              <a:ext cx="1910080" cy="142113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2" name="Grafik 22"/>
                            <pic:cNvPicPr>
                              <a:picLocks noChangeAspect="1"/>
                            </pic:cNvPicPr>
                          </pic:nvPicPr>
                          <pic:blipFill rotWithShape="1">
                            <a:blip r:embed="rId9" cstate="print">
                              <a:extLst>
                                <a:ext uri="{28A0092B-C50C-407E-A947-70E740481C1C}">
                                  <a14:useLocalDpi xmlns:a14="http://schemas.microsoft.com/office/drawing/2010/main" val="0"/>
                                </a:ext>
                              </a:extLst>
                            </a:blip>
                            <a:srcRect l="11698" t="74825" r="12845" b="10539"/>
                            <a:stretch/>
                          </pic:blipFill>
                          <pic:spPr bwMode="auto">
                            <a:xfrm>
                              <a:off x="581890" y="1068779"/>
                              <a:ext cx="1708150" cy="340995"/>
                            </a:xfrm>
                            <a:prstGeom prst="rect">
                              <a:avLst/>
                            </a:prstGeom>
                            <a:noFill/>
                            <a:ln>
                              <a:noFill/>
                            </a:ln>
                            <a:extLst>
                              <a:ext uri="{53640926-AAD7-44D8-BBD7-CCE9431645EC}">
                                <a14:shadowObscured xmlns:a14="http://schemas.microsoft.com/office/drawing/2010/main"/>
                              </a:ext>
                            </a:extLst>
                          </pic:spPr>
                        </pic:pic>
                      </wpg:grpSp>
                    </wpg:wgp>
                  </a:graphicData>
                </a:graphic>
                <wp14:sizeRelV relativeFrom="margin">
                  <wp14:pctHeight>0</wp14:pctHeight>
                </wp14:sizeRelV>
              </wp:anchor>
            </w:drawing>
          </mc:Choice>
          <mc:Fallback>
            <w:pict>
              <v:group w14:anchorId="1C1C1C46" id="Gruppieren 23" o:spid="_x0000_s1026" style="position:absolute;margin-left:0;margin-top:539.25pt;width:473.25pt;height:82.35pt;z-index:251691008;mso-position-horizontal:left;mso-position-horizontal-relative:margin;mso-position-vertical-relative:page;mso-height-relative:margin" coordorigin=",-190" coordsize="60102,10458" o:gfxdata="UEsDBBQABgAIAAAAIQD9yzhMFQEAAEcCAAATAAAAW0NvbnRlbnRfVHlwZXNdLnhtbJSSQU7DMBBF&#10;90jcwfIWJQ5dIISadEHKEhAqB7CcSWIRjy2PCentsdNWgipFYumZeX/+t73eTGZgI3jSFkt+mxec&#10;ASrbaOxK/r57yu45oyCxkYNFKPkeiG+q66v1bu+AWKSRSt6H4B6EINWDkZRbBxg7rfVGhnj0nXBS&#10;fcgOxKoo7oSyGABDFpIGr9Y1tPJzCGw7xfLBCZiWs8fDXFpVcm0SP2WpIxYZh90ik+rLhIeBzh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">
                <v:shape id="Grafik 18" o:spid="_x0000_s1027" type="#_x0000_t75" style="position:absolute;top:-190;width:17931;height:104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">
                  <v:imagedata r:id="rId17" o:title="DQS-Logo_3-zeilig_RGB"/>
                </v:shape>
                <v:shape id="Grafik 19" o:spid="_x0000_s1028" type="#_x0000_t75" style="position:absolute;left:21336;top:1809;width:17094;height:7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">
                  <v:imagedata r:id="rId18" o:title=""/>
                </v:shape>
                <v:group id="Gruppieren 20" o:spid="_x0000_s1029" style="position:absolute;left:43624;width:16478;height:9906" coordsize="22900,142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shape id="Grafik 21" o:spid="_x0000_s1030" type="#_x0000_t75" style="position:absolute;width:19100;height:14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">
                    <v:imagedata r:id="rId10" o:title="" croptop="6878f" cropbottom="22971f" cropleft="7666f" cropright="8418f"/>
                  </v:shape>
                  <v:shape id="Grafik 22" o:spid="_x0000_s1031" type="#_x0000_t75" style="position:absolute;left:5818;top:10687;width:17082;height:34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">
                    <v:imagedata r:id="rId11" o:title="" croptop="49037f" cropbottom="6907f" cropleft="7666f" cropright="8418f"/>
                  </v:shape>
                </v:group>
                <w10:wrap type="topAndBottom" anchorx="margin" anchory="page"/>
              </v:group>
            </w:pict>
          </mc:Fallback>
        </mc:AlternateContent>
      </w:r>
      <w:r w:rsidRPr="004633E8">
        <w:rPr>
          <w:rFonts w:eastAsiaTheme="majorEastAsia" w:cstheme="majorBidi"/>
          <w:color w:val="auto"/>
          <w:spacing w:val="-10"/>
          <w:kern w:val="28"/>
        </w:rPr>
        <w:t>Das DQS ist ein Zusammenschluss von Akutkrankenhäusern aller Versorgungsstufen in Deutschland und finanziert sich unter anderem durch Mitgliedsbeiträge.</w:t>
      </w:r>
    </w:p>
    <w:p w14:paraId="1FA48CEC" w14:textId="2810F9BB" w:rsidR="005F2FF4" w:rsidRPr="002F179A" w:rsidRDefault="005F2FF4" w:rsidP="00126097">
      <w:pPr>
        <w:rPr>
          <w:rFonts w:eastAsiaTheme="majorEastAsia" w:cstheme="majorBidi"/>
          <w:color w:val="E9167C"/>
          <w:sz w:val="32"/>
          <w:szCs w:val="32"/>
        </w:rPr>
      </w:pPr>
    </w:p>
    <w:bookmarkStart w:id="0" w:name="_Toc216269741" w:displacedByCustomXml="next"/>
    <w:sdt>
      <w:sdtPr>
        <w:rPr>
          <w:rFonts w:ascii="Fira Sans" w:eastAsiaTheme="minorHAnsi" w:hAnsi="Fira Sans" w:cstheme="minorBidi"/>
          <w:color w:val="000000"/>
          <w:sz w:val="24"/>
          <w:szCs w:val="24"/>
        </w:rPr>
        <w:id w:val="1872485054"/>
        <w:docPartObj>
          <w:docPartGallery w:val="Table of Contents"/>
          <w:docPartUnique/>
        </w:docPartObj>
      </w:sdtPr>
      <w:sdtEndPr>
        <w:rPr>
          <w:b/>
          <w:bCs/>
        </w:rPr>
      </w:sdtEndPr>
      <w:sdtContent>
        <w:p w14:paraId="54C75CBA" w14:textId="77777777" w:rsidR="00F455F4" w:rsidRDefault="00F455F4" w:rsidP="00CC3655">
          <w:pPr>
            <w:pStyle w:val="berschrift1"/>
            <w:rPr>
              <w:rFonts w:ascii="Fira Sans" w:eastAsiaTheme="minorHAnsi" w:hAnsi="Fira Sans" w:cstheme="minorBidi"/>
              <w:color w:val="000000"/>
              <w:sz w:val="24"/>
              <w:szCs w:val="24"/>
            </w:rPr>
          </w:pPr>
        </w:p>
        <w:p w14:paraId="4B4D37AA" w14:textId="486E9142" w:rsidR="009D7E63" w:rsidRDefault="009D7E63" w:rsidP="00CC3655">
          <w:pPr>
            <w:pStyle w:val="berschrift1"/>
          </w:pPr>
          <w:r>
            <w:t>Inhaltsverzeichnis</w:t>
          </w:r>
          <w:bookmarkEnd w:id="0"/>
        </w:p>
        <w:p w14:paraId="283AA5B5" w14:textId="790812DB" w:rsidR="00D421DF" w:rsidRDefault="009D7E63">
          <w:pPr>
            <w:pStyle w:val="Verzeichnis1"/>
            <w:rPr>
              <w:rFonts w:asciiTheme="minorHAnsi" w:eastAsiaTheme="minorEastAsia" w:hAnsiTheme="minorHAnsi"/>
              <w:bCs w:val="0"/>
              <w:color w:val="auto"/>
              <w:kern w:val="2"/>
              <w:lang w:eastAsia="de-DE"/>
              <w14:ligatures w14:val="standardContextual"/>
            </w:rPr>
          </w:pPr>
          <w:r>
            <w:fldChar w:fldCharType="begin"/>
          </w:r>
          <w:r>
            <w:instrText xml:space="preserve"> TOC \o "1-3" \h \z \u </w:instrText>
          </w:r>
          <w:r>
            <w:fldChar w:fldCharType="separate"/>
          </w:r>
          <w:hyperlink w:anchor="_Toc216269741" w:history="1">
            <w:r w:rsidR="00D421DF" w:rsidRPr="005864BC">
              <w:rPr>
                <w:rStyle w:val="Hyperlink"/>
              </w:rPr>
              <w:t>Inhaltsverzeichnis</w:t>
            </w:r>
            <w:r w:rsidR="00D421DF">
              <w:rPr>
                <w:webHidden/>
              </w:rPr>
              <w:tab/>
            </w:r>
            <w:r w:rsidR="00D421DF">
              <w:rPr>
                <w:webHidden/>
              </w:rPr>
              <w:fldChar w:fldCharType="begin"/>
            </w:r>
            <w:r w:rsidR="00D421DF">
              <w:rPr>
                <w:webHidden/>
              </w:rPr>
              <w:instrText xml:space="preserve"> PAGEREF _Toc216269741 \h </w:instrText>
            </w:r>
            <w:r w:rsidR="00D421DF">
              <w:rPr>
                <w:webHidden/>
              </w:rPr>
            </w:r>
            <w:r w:rsidR="00D421DF">
              <w:rPr>
                <w:webHidden/>
              </w:rPr>
              <w:fldChar w:fldCharType="separate"/>
            </w:r>
            <w:r w:rsidR="004633E8">
              <w:rPr>
                <w:webHidden/>
              </w:rPr>
              <w:t>3</w:t>
            </w:r>
            <w:r w:rsidR="00D421DF">
              <w:rPr>
                <w:webHidden/>
              </w:rPr>
              <w:fldChar w:fldCharType="end"/>
            </w:r>
          </w:hyperlink>
        </w:p>
        <w:p w14:paraId="6CF3DEE7" w14:textId="328EF859" w:rsidR="00D421DF" w:rsidRDefault="00000000">
          <w:pPr>
            <w:pStyle w:val="Verzeichnis1"/>
            <w:rPr>
              <w:rFonts w:asciiTheme="minorHAnsi" w:eastAsiaTheme="minorEastAsia" w:hAnsiTheme="minorHAnsi"/>
              <w:bCs w:val="0"/>
              <w:color w:val="auto"/>
              <w:kern w:val="2"/>
              <w:lang w:eastAsia="de-DE"/>
              <w14:ligatures w14:val="standardContextual"/>
            </w:rPr>
          </w:pPr>
          <w:hyperlink w:anchor="_Toc216269742" w:history="1">
            <w:r w:rsidR="00D421DF" w:rsidRPr="005864BC">
              <w:rPr>
                <w:rStyle w:val="Hyperlink"/>
              </w:rPr>
              <w:t>1. Ziel</w:t>
            </w:r>
            <w:r w:rsidR="00D421DF">
              <w:rPr>
                <w:webHidden/>
              </w:rPr>
              <w:tab/>
            </w:r>
            <w:r w:rsidR="00D421DF">
              <w:rPr>
                <w:webHidden/>
              </w:rPr>
              <w:fldChar w:fldCharType="begin"/>
            </w:r>
            <w:r w:rsidR="00D421DF">
              <w:rPr>
                <w:webHidden/>
              </w:rPr>
              <w:instrText xml:space="preserve"> PAGEREF _Toc216269742 \h </w:instrText>
            </w:r>
            <w:r w:rsidR="00D421DF">
              <w:rPr>
                <w:webHidden/>
              </w:rPr>
            </w:r>
            <w:r w:rsidR="00D421DF">
              <w:rPr>
                <w:webHidden/>
              </w:rPr>
              <w:fldChar w:fldCharType="separate"/>
            </w:r>
            <w:r w:rsidR="004633E8">
              <w:rPr>
                <w:webHidden/>
              </w:rPr>
              <w:t>4</w:t>
            </w:r>
            <w:r w:rsidR="00D421DF">
              <w:rPr>
                <w:webHidden/>
              </w:rPr>
              <w:fldChar w:fldCharType="end"/>
            </w:r>
          </w:hyperlink>
        </w:p>
        <w:p w14:paraId="62BB2F10" w14:textId="1E2F303C" w:rsidR="00D421DF" w:rsidRDefault="00000000">
          <w:pPr>
            <w:pStyle w:val="Verzeichnis1"/>
            <w:rPr>
              <w:rFonts w:asciiTheme="minorHAnsi" w:eastAsiaTheme="minorEastAsia" w:hAnsiTheme="minorHAnsi"/>
              <w:bCs w:val="0"/>
              <w:color w:val="auto"/>
              <w:kern w:val="2"/>
              <w:lang w:eastAsia="de-DE"/>
              <w14:ligatures w14:val="standardContextual"/>
            </w:rPr>
          </w:pPr>
          <w:hyperlink w:anchor="_Toc216269743" w:history="1">
            <w:r w:rsidR="00D421DF" w:rsidRPr="005864BC">
              <w:rPr>
                <w:rStyle w:val="Hyperlink"/>
              </w:rPr>
              <w:t>2. Aufgaben des ABS-Teams</w:t>
            </w:r>
            <w:r w:rsidR="00D421DF">
              <w:rPr>
                <w:webHidden/>
              </w:rPr>
              <w:tab/>
            </w:r>
            <w:r w:rsidR="00D421DF">
              <w:rPr>
                <w:webHidden/>
              </w:rPr>
              <w:fldChar w:fldCharType="begin"/>
            </w:r>
            <w:r w:rsidR="00D421DF">
              <w:rPr>
                <w:webHidden/>
              </w:rPr>
              <w:instrText xml:space="preserve"> PAGEREF _Toc216269743 \h </w:instrText>
            </w:r>
            <w:r w:rsidR="00D421DF">
              <w:rPr>
                <w:webHidden/>
              </w:rPr>
            </w:r>
            <w:r w:rsidR="00D421DF">
              <w:rPr>
                <w:webHidden/>
              </w:rPr>
              <w:fldChar w:fldCharType="separate"/>
            </w:r>
            <w:r w:rsidR="004633E8">
              <w:rPr>
                <w:webHidden/>
              </w:rPr>
              <w:t>5</w:t>
            </w:r>
            <w:r w:rsidR="00D421DF">
              <w:rPr>
                <w:webHidden/>
              </w:rPr>
              <w:fldChar w:fldCharType="end"/>
            </w:r>
          </w:hyperlink>
        </w:p>
        <w:p w14:paraId="42096F6D" w14:textId="085E76B2" w:rsidR="00D421DF" w:rsidRDefault="00000000">
          <w:pPr>
            <w:pStyle w:val="Verzeichnis1"/>
            <w:rPr>
              <w:rFonts w:asciiTheme="minorHAnsi" w:eastAsiaTheme="minorEastAsia" w:hAnsiTheme="minorHAnsi"/>
              <w:bCs w:val="0"/>
              <w:color w:val="auto"/>
              <w:kern w:val="2"/>
              <w:lang w:eastAsia="de-DE"/>
              <w14:ligatures w14:val="standardContextual"/>
            </w:rPr>
          </w:pPr>
          <w:hyperlink w:anchor="_Toc216269744" w:history="1">
            <w:r w:rsidR="00D421DF" w:rsidRPr="005864BC">
              <w:rPr>
                <w:rStyle w:val="Hyperlink"/>
              </w:rPr>
              <w:t>3. Organisatorische Zuordnung</w:t>
            </w:r>
            <w:r w:rsidR="00D421DF">
              <w:rPr>
                <w:webHidden/>
              </w:rPr>
              <w:tab/>
            </w:r>
            <w:r w:rsidR="00D421DF">
              <w:rPr>
                <w:webHidden/>
              </w:rPr>
              <w:fldChar w:fldCharType="begin"/>
            </w:r>
            <w:r w:rsidR="00D421DF">
              <w:rPr>
                <w:webHidden/>
              </w:rPr>
              <w:instrText xml:space="preserve"> PAGEREF _Toc216269744 \h </w:instrText>
            </w:r>
            <w:r w:rsidR="00D421DF">
              <w:rPr>
                <w:webHidden/>
              </w:rPr>
            </w:r>
            <w:r w:rsidR="00D421DF">
              <w:rPr>
                <w:webHidden/>
              </w:rPr>
              <w:fldChar w:fldCharType="separate"/>
            </w:r>
            <w:r w:rsidR="004633E8">
              <w:rPr>
                <w:webHidden/>
              </w:rPr>
              <w:t>5</w:t>
            </w:r>
            <w:r w:rsidR="00D421DF">
              <w:rPr>
                <w:webHidden/>
              </w:rPr>
              <w:fldChar w:fldCharType="end"/>
            </w:r>
          </w:hyperlink>
        </w:p>
        <w:p w14:paraId="7F0470AD" w14:textId="27BDF5B6" w:rsidR="00D421DF" w:rsidRDefault="00000000">
          <w:pPr>
            <w:pStyle w:val="Verzeichnis1"/>
            <w:rPr>
              <w:rFonts w:asciiTheme="minorHAnsi" w:eastAsiaTheme="minorEastAsia" w:hAnsiTheme="minorHAnsi"/>
              <w:bCs w:val="0"/>
              <w:color w:val="auto"/>
              <w:kern w:val="2"/>
              <w:lang w:eastAsia="de-DE"/>
              <w14:ligatures w14:val="standardContextual"/>
            </w:rPr>
          </w:pPr>
          <w:hyperlink w:anchor="_Toc216269745" w:history="1">
            <w:r w:rsidR="00D421DF" w:rsidRPr="005864BC">
              <w:rPr>
                <w:rStyle w:val="Hyperlink"/>
              </w:rPr>
              <w:t>4. Zusammensetzung des ABS-Teams</w:t>
            </w:r>
            <w:r w:rsidR="00D421DF">
              <w:rPr>
                <w:webHidden/>
              </w:rPr>
              <w:tab/>
            </w:r>
            <w:r w:rsidR="00D421DF">
              <w:rPr>
                <w:webHidden/>
              </w:rPr>
              <w:fldChar w:fldCharType="begin"/>
            </w:r>
            <w:r w:rsidR="00D421DF">
              <w:rPr>
                <w:webHidden/>
              </w:rPr>
              <w:instrText xml:space="preserve"> PAGEREF _Toc216269745 \h </w:instrText>
            </w:r>
            <w:r w:rsidR="00D421DF">
              <w:rPr>
                <w:webHidden/>
              </w:rPr>
            </w:r>
            <w:r w:rsidR="00D421DF">
              <w:rPr>
                <w:webHidden/>
              </w:rPr>
              <w:fldChar w:fldCharType="separate"/>
            </w:r>
            <w:r w:rsidR="004633E8">
              <w:rPr>
                <w:webHidden/>
              </w:rPr>
              <w:t>6</w:t>
            </w:r>
            <w:r w:rsidR="00D421DF">
              <w:rPr>
                <w:webHidden/>
              </w:rPr>
              <w:fldChar w:fldCharType="end"/>
            </w:r>
          </w:hyperlink>
        </w:p>
        <w:p w14:paraId="68639302" w14:textId="28CA1B2C" w:rsidR="00D421DF" w:rsidRDefault="00000000">
          <w:pPr>
            <w:pStyle w:val="Verzeichnis1"/>
            <w:rPr>
              <w:rFonts w:asciiTheme="minorHAnsi" w:eastAsiaTheme="minorEastAsia" w:hAnsiTheme="minorHAnsi"/>
              <w:bCs w:val="0"/>
              <w:color w:val="auto"/>
              <w:kern w:val="2"/>
              <w:lang w:eastAsia="de-DE"/>
              <w14:ligatures w14:val="standardContextual"/>
            </w:rPr>
          </w:pPr>
          <w:hyperlink w:anchor="_Toc216269746" w:history="1">
            <w:r w:rsidR="00D421DF" w:rsidRPr="005864BC">
              <w:rPr>
                <w:rStyle w:val="Hyperlink"/>
              </w:rPr>
              <w:t>5. Treffen des ABS-Team</w:t>
            </w:r>
            <w:r w:rsidR="00D421DF">
              <w:rPr>
                <w:webHidden/>
              </w:rPr>
              <w:tab/>
            </w:r>
            <w:r w:rsidR="00D421DF">
              <w:rPr>
                <w:webHidden/>
              </w:rPr>
              <w:fldChar w:fldCharType="begin"/>
            </w:r>
            <w:r w:rsidR="00D421DF">
              <w:rPr>
                <w:webHidden/>
              </w:rPr>
              <w:instrText xml:space="preserve"> PAGEREF _Toc216269746 \h </w:instrText>
            </w:r>
            <w:r w:rsidR="00D421DF">
              <w:rPr>
                <w:webHidden/>
              </w:rPr>
            </w:r>
            <w:r w:rsidR="00D421DF">
              <w:rPr>
                <w:webHidden/>
              </w:rPr>
              <w:fldChar w:fldCharType="separate"/>
            </w:r>
            <w:r w:rsidR="004633E8">
              <w:rPr>
                <w:webHidden/>
              </w:rPr>
              <w:t>8</w:t>
            </w:r>
            <w:r w:rsidR="00D421DF">
              <w:rPr>
                <w:webHidden/>
              </w:rPr>
              <w:fldChar w:fldCharType="end"/>
            </w:r>
          </w:hyperlink>
        </w:p>
        <w:p w14:paraId="4F0B9ECC" w14:textId="31E37B64" w:rsidR="00D421DF" w:rsidRDefault="00000000">
          <w:pPr>
            <w:pStyle w:val="Verzeichnis1"/>
            <w:rPr>
              <w:rFonts w:asciiTheme="minorHAnsi" w:eastAsiaTheme="minorEastAsia" w:hAnsiTheme="minorHAnsi"/>
              <w:bCs w:val="0"/>
              <w:color w:val="auto"/>
              <w:kern w:val="2"/>
              <w:lang w:eastAsia="de-DE"/>
              <w14:ligatures w14:val="standardContextual"/>
            </w:rPr>
          </w:pPr>
          <w:hyperlink w:anchor="_Toc216269747" w:history="1">
            <w:r w:rsidR="00D421DF" w:rsidRPr="005864BC">
              <w:rPr>
                <w:rStyle w:val="Hyperlink"/>
              </w:rPr>
              <w:t>6. Entscheidungsprozesse</w:t>
            </w:r>
            <w:r w:rsidR="00D421DF">
              <w:rPr>
                <w:webHidden/>
              </w:rPr>
              <w:tab/>
            </w:r>
            <w:r w:rsidR="00D421DF">
              <w:rPr>
                <w:webHidden/>
              </w:rPr>
              <w:fldChar w:fldCharType="begin"/>
            </w:r>
            <w:r w:rsidR="00D421DF">
              <w:rPr>
                <w:webHidden/>
              </w:rPr>
              <w:instrText xml:space="preserve"> PAGEREF _Toc216269747 \h </w:instrText>
            </w:r>
            <w:r w:rsidR="00D421DF">
              <w:rPr>
                <w:webHidden/>
              </w:rPr>
            </w:r>
            <w:r w:rsidR="00D421DF">
              <w:rPr>
                <w:webHidden/>
              </w:rPr>
              <w:fldChar w:fldCharType="separate"/>
            </w:r>
            <w:r w:rsidR="004633E8">
              <w:rPr>
                <w:webHidden/>
              </w:rPr>
              <w:t>8</w:t>
            </w:r>
            <w:r w:rsidR="00D421DF">
              <w:rPr>
                <w:webHidden/>
              </w:rPr>
              <w:fldChar w:fldCharType="end"/>
            </w:r>
          </w:hyperlink>
        </w:p>
        <w:p w14:paraId="0BD7E79B" w14:textId="76FFE411" w:rsidR="00D421DF" w:rsidRDefault="00000000">
          <w:pPr>
            <w:pStyle w:val="Verzeichnis1"/>
            <w:rPr>
              <w:rFonts w:asciiTheme="minorHAnsi" w:eastAsiaTheme="minorEastAsia" w:hAnsiTheme="minorHAnsi"/>
              <w:bCs w:val="0"/>
              <w:color w:val="auto"/>
              <w:kern w:val="2"/>
              <w:lang w:eastAsia="de-DE"/>
              <w14:ligatures w14:val="standardContextual"/>
            </w:rPr>
          </w:pPr>
          <w:hyperlink w:anchor="_Toc216269748" w:history="1">
            <w:r w:rsidR="00D421DF" w:rsidRPr="005864BC">
              <w:rPr>
                <w:rStyle w:val="Hyperlink"/>
              </w:rPr>
              <w:t>7. Protokoll</w:t>
            </w:r>
            <w:r w:rsidR="00D421DF">
              <w:rPr>
                <w:webHidden/>
              </w:rPr>
              <w:tab/>
            </w:r>
            <w:r w:rsidR="00D421DF">
              <w:rPr>
                <w:webHidden/>
              </w:rPr>
              <w:fldChar w:fldCharType="begin"/>
            </w:r>
            <w:r w:rsidR="00D421DF">
              <w:rPr>
                <w:webHidden/>
              </w:rPr>
              <w:instrText xml:space="preserve"> PAGEREF _Toc216269748 \h </w:instrText>
            </w:r>
            <w:r w:rsidR="00D421DF">
              <w:rPr>
                <w:webHidden/>
              </w:rPr>
            </w:r>
            <w:r w:rsidR="00D421DF">
              <w:rPr>
                <w:webHidden/>
              </w:rPr>
              <w:fldChar w:fldCharType="separate"/>
            </w:r>
            <w:r w:rsidR="004633E8">
              <w:rPr>
                <w:webHidden/>
              </w:rPr>
              <w:t>9</w:t>
            </w:r>
            <w:r w:rsidR="00D421DF">
              <w:rPr>
                <w:webHidden/>
              </w:rPr>
              <w:fldChar w:fldCharType="end"/>
            </w:r>
          </w:hyperlink>
        </w:p>
        <w:p w14:paraId="74DCE392" w14:textId="355134C7" w:rsidR="00D421DF" w:rsidRDefault="00000000">
          <w:pPr>
            <w:pStyle w:val="Verzeichnis1"/>
            <w:rPr>
              <w:rFonts w:asciiTheme="minorHAnsi" w:eastAsiaTheme="minorEastAsia" w:hAnsiTheme="minorHAnsi"/>
              <w:bCs w:val="0"/>
              <w:color w:val="auto"/>
              <w:kern w:val="2"/>
              <w:lang w:eastAsia="de-DE"/>
              <w14:ligatures w14:val="standardContextual"/>
            </w:rPr>
          </w:pPr>
          <w:hyperlink w:anchor="_Toc216269749" w:history="1">
            <w:r w:rsidR="00D421DF" w:rsidRPr="005864BC">
              <w:rPr>
                <w:rStyle w:val="Hyperlink"/>
              </w:rPr>
              <w:t>8. Mandat und Deputat</w:t>
            </w:r>
            <w:r w:rsidR="00D421DF">
              <w:rPr>
                <w:webHidden/>
              </w:rPr>
              <w:tab/>
            </w:r>
            <w:r w:rsidR="00D421DF">
              <w:rPr>
                <w:webHidden/>
              </w:rPr>
              <w:fldChar w:fldCharType="begin"/>
            </w:r>
            <w:r w:rsidR="00D421DF">
              <w:rPr>
                <w:webHidden/>
              </w:rPr>
              <w:instrText xml:space="preserve"> PAGEREF _Toc216269749 \h </w:instrText>
            </w:r>
            <w:r w:rsidR="00D421DF">
              <w:rPr>
                <w:webHidden/>
              </w:rPr>
            </w:r>
            <w:r w:rsidR="00D421DF">
              <w:rPr>
                <w:webHidden/>
              </w:rPr>
              <w:fldChar w:fldCharType="separate"/>
            </w:r>
            <w:r w:rsidR="004633E8">
              <w:rPr>
                <w:webHidden/>
              </w:rPr>
              <w:t>9</w:t>
            </w:r>
            <w:r w:rsidR="00D421DF">
              <w:rPr>
                <w:webHidden/>
              </w:rPr>
              <w:fldChar w:fldCharType="end"/>
            </w:r>
          </w:hyperlink>
        </w:p>
        <w:p w14:paraId="59135611" w14:textId="6B54591E" w:rsidR="00D421DF" w:rsidRDefault="00000000">
          <w:pPr>
            <w:pStyle w:val="Verzeichnis1"/>
            <w:rPr>
              <w:rFonts w:asciiTheme="minorHAnsi" w:eastAsiaTheme="minorEastAsia" w:hAnsiTheme="minorHAnsi"/>
              <w:bCs w:val="0"/>
              <w:color w:val="auto"/>
              <w:kern w:val="2"/>
              <w:lang w:eastAsia="de-DE"/>
              <w14:ligatures w14:val="standardContextual"/>
            </w:rPr>
          </w:pPr>
          <w:hyperlink w:anchor="_Toc216269750" w:history="1">
            <w:r w:rsidR="00D421DF" w:rsidRPr="005864BC">
              <w:rPr>
                <w:rStyle w:val="Hyperlink"/>
              </w:rPr>
              <w:t>9. Kooperationen</w:t>
            </w:r>
            <w:r w:rsidR="00D421DF">
              <w:rPr>
                <w:webHidden/>
              </w:rPr>
              <w:tab/>
            </w:r>
            <w:r w:rsidR="00D421DF">
              <w:rPr>
                <w:webHidden/>
              </w:rPr>
              <w:fldChar w:fldCharType="begin"/>
            </w:r>
            <w:r w:rsidR="00D421DF">
              <w:rPr>
                <w:webHidden/>
              </w:rPr>
              <w:instrText xml:space="preserve"> PAGEREF _Toc216269750 \h </w:instrText>
            </w:r>
            <w:r w:rsidR="00D421DF">
              <w:rPr>
                <w:webHidden/>
              </w:rPr>
            </w:r>
            <w:r w:rsidR="00D421DF">
              <w:rPr>
                <w:webHidden/>
              </w:rPr>
              <w:fldChar w:fldCharType="separate"/>
            </w:r>
            <w:r w:rsidR="004633E8">
              <w:rPr>
                <w:webHidden/>
              </w:rPr>
              <w:t>10</w:t>
            </w:r>
            <w:r w:rsidR="00D421DF">
              <w:rPr>
                <w:webHidden/>
              </w:rPr>
              <w:fldChar w:fldCharType="end"/>
            </w:r>
          </w:hyperlink>
        </w:p>
        <w:p w14:paraId="55D9B818" w14:textId="76D0CDAE" w:rsidR="00D421DF" w:rsidRDefault="00000000">
          <w:pPr>
            <w:pStyle w:val="Verzeichnis1"/>
            <w:rPr>
              <w:rFonts w:asciiTheme="minorHAnsi" w:eastAsiaTheme="minorEastAsia" w:hAnsiTheme="minorHAnsi"/>
              <w:bCs w:val="0"/>
              <w:color w:val="auto"/>
              <w:kern w:val="2"/>
              <w:lang w:eastAsia="de-DE"/>
              <w14:ligatures w14:val="standardContextual"/>
            </w:rPr>
          </w:pPr>
          <w:hyperlink w:anchor="_Toc216269751" w:history="1">
            <w:r w:rsidR="00D421DF" w:rsidRPr="005864BC">
              <w:rPr>
                <w:rStyle w:val="Hyperlink"/>
              </w:rPr>
              <w:t>10. Berichtspflicht</w:t>
            </w:r>
            <w:r w:rsidR="00D421DF">
              <w:rPr>
                <w:webHidden/>
              </w:rPr>
              <w:tab/>
            </w:r>
            <w:r w:rsidR="00D421DF">
              <w:rPr>
                <w:webHidden/>
              </w:rPr>
              <w:fldChar w:fldCharType="begin"/>
            </w:r>
            <w:r w:rsidR="00D421DF">
              <w:rPr>
                <w:webHidden/>
              </w:rPr>
              <w:instrText xml:space="preserve"> PAGEREF _Toc216269751 \h </w:instrText>
            </w:r>
            <w:r w:rsidR="00D421DF">
              <w:rPr>
                <w:webHidden/>
              </w:rPr>
            </w:r>
            <w:r w:rsidR="00D421DF">
              <w:rPr>
                <w:webHidden/>
              </w:rPr>
              <w:fldChar w:fldCharType="separate"/>
            </w:r>
            <w:r w:rsidR="004633E8">
              <w:rPr>
                <w:webHidden/>
              </w:rPr>
              <w:t>10</w:t>
            </w:r>
            <w:r w:rsidR="00D421DF">
              <w:rPr>
                <w:webHidden/>
              </w:rPr>
              <w:fldChar w:fldCharType="end"/>
            </w:r>
          </w:hyperlink>
        </w:p>
        <w:p w14:paraId="1C785C78" w14:textId="295C30FA" w:rsidR="00D421DF" w:rsidRDefault="00000000">
          <w:pPr>
            <w:pStyle w:val="Verzeichnis1"/>
            <w:rPr>
              <w:rFonts w:asciiTheme="minorHAnsi" w:eastAsiaTheme="minorEastAsia" w:hAnsiTheme="minorHAnsi"/>
              <w:bCs w:val="0"/>
              <w:color w:val="auto"/>
              <w:kern w:val="2"/>
              <w:lang w:eastAsia="de-DE"/>
              <w14:ligatures w14:val="standardContextual"/>
            </w:rPr>
          </w:pPr>
          <w:hyperlink w:anchor="_Toc216269752" w:history="1">
            <w:r w:rsidR="00D421DF" w:rsidRPr="005864BC">
              <w:rPr>
                <w:rStyle w:val="Hyperlink"/>
              </w:rPr>
              <w:t>11. Interessenkonflikte</w:t>
            </w:r>
            <w:r w:rsidR="00D421DF">
              <w:rPr>
                <w:webHidden/>
              </w:rPr>
              <w:tab/>
            </w:r>
            <w:r w:rsidR="00D421DF">
              <w:rPr>
                <w:webHidden/>
              </w:rPr>
              <w:fldChar w:fldCharType="begin"/>
            </w:r>
            <w:r w:rsidR="00D421DF">
              <w:rPr>
                <w:webHidden/>
              </w:rPr>
              <w:instrText xml:space="preserve"> PAGEREF _Toc216269752 \h </w:instrText>
            </w:r>
            <w:r w:rsidR="00D421DF">
              <w:rPr>
                <w:webHidden/>
              </w:rPr>
            </w:r>
            <w:r w:rsidR="00D421DF">
              <w:rPr>
                <w:webHidden/>
              </w:rPr>
              <w:fldChar w:fldCharType="separate"/>
            </w:r>
            <w:r w:rsidR="004633E8">
              <w:rPr>
                <w:webHidden/>
              </w:rPr>
              <w:t>10</w:t>
            </w:r>
            <w:r w:rsidR="00D421DF">
              <w:rPr>
                <w:webHidden/>
              </w:rPr>
              <w:fldChar w:fldCharType="end"/>
            </w:r>
          </w:hyperlink>
        </w:p>
        <w:p w14:paraId="508022B6" w14:textId="4C7B0C70" w:rsidR="00D421DF" w:rsidRDefault="00000000">
          <w:pPr>
            <w:pStyle w:val="Verzeichnis1"/>
            <w:rPr>
              <w:rFonts w:asciiTheme="minorHAnsi" w:eastAsiaTheme="minorEastAsia" w:hAnsiTheme="minorHAnsi"/>
              <w:bCs w:val="0"/>
              <w:color w:val="auto"/>
              <w:kern w:val="2"/>
              <w:lang w:eastAsia="de-DE"/>
              <w14:ligatures w14:val="standardContextual"/>
            </w:rPr>
          </w:pPr>
          <w:hyperlink w:anchor="_Toc216269753" w:history="1">
            <w:r w:rsidR="00D421DF" w:rsidRPr="005864BC">
              <w:rPr>
                <w:rStyle w:val="Hyperlink"/>
              </w:rPr>
              <w:t>12. Änderungen</w:t>
            </w:r>
            <w:r w:rsidR="00D421DF">
              <w:rPr>
                <w:webHidden/>
              </w:rPr>
              <w:tab/>
            </w:r>
            <w:r w:rsidR="00D421DF">
              <w:rPr>
                <w:webHidden/>
              </w:rPr>
              <w:fldChar w:fldCharType="begin"/>
            </w:r>
            <w:r w:rsidR="00D421DF">
              <w:rPr>
                <w:webHidden/>
              </w:rPr>
              <w:instrText xml:space="preserve"> PAGEREF _Toc216269753 \h </w:instrText>
            </w:r>
            <w:r w:rsidR="00D421DF">
              <w:rPr>
                <w:webHidden/>
              </w:rPr>
            </w:r>
            <w:r w:rsidR="00D421DF">
              <w:rPr>
                <w:webHidden/>
              </w:rPr>
              <w:fldChar w:fldCharType="separate"/>
            </w:r>
            <w:r w:rsidR="004633E8">
              <w:rPr>
                <w:webHidden/>
              </w:rPr>
              <w:t>11</w:t>
            </w:r>
            <w:r w:rsidR="00D421DF">
              <w:rPr>
                <w:webHidden/>
              </w:rPr>
              <w:fldChar w:fldCharType="end"/>
            </w:r>
          </w:hyperlink>
        </w:p>
        <w:p w14:paraId="5EC08605" w14:textId="340D2B58" w:rsidR="00D421DF" w:rsidRDefault="00000000">
          <w:pPr>
            <w:pStyle w:val="Verzeichnis1"/>
            <w:rPr>
              <w:rFonts w:asciiTheme="minorHAnsi" w:eastAsiaTheme="minorEastAsia" w:hAnsiTheme="minorHAnsi"/>
              <w:bCs w:val="0"/>
              <w:color w:val="auto"/>
              <w:kern w:val="2"/>
              <w:lang w:eastAsia="de-DE"/>
              <w14:ligatures w14:val="standardContextual"/>
            </w:rPr>
          </w:pPr>
          <w:hyperlink w:anchor="_Toc216269754" w:history="1">
            <w:r w:rsidR="00D421DF" w:rsidRPr="005864BC">
              <w:rPr>
                <w:rStyle w:val="Hyperlink"/>
              </w:rPr>
              <w:t>13. Disclaimer und Quellenangabe:</w:t>
            </w:r>
            <w:r w:rsidR="00D421DF">
              <w:rPr>
                <w:webHidden/>
              </w:rPr>
              <w:tab/>
            </w:r>
            <w:r w:rsidR="00D421DF">
              <w:rPr>
                <w:webHidden/>
              </w:rPr>
              <w:fldChar w:fldCharType="begin"/>
            </w:r>
            <w:r w:rsidR="00D421DF">
              <w:rPr>
                <w:webHidden/>
              </w:rPr>
              <w:instrText xml:space="preserve"> PAGEREF _Toc216269754 \h </w:instrText>
            </w:r>
            <w:r w:rsidR="00D421DF">
              <w:rPr>
                <w:webHidden/>
              </w:rPr>
            </w:r>
            <w:r w:rsidR="00D421DF">
              <w:rPr>
                <w:webHidden/>
              </w:rPr>
              <w:fldChar w:fldCharType="separate"/>
            </w:r>
            <w:r w:rsidR="004633E8">
              <w:rPr>
                <w:webHidden/>
              </w:rPr>
              <w:t>11</w:t>
            </w:r>
            <w:r w:rsidR="00D421DF">
              <w:rPr>
                <w:webHidden/>
              </w:rPr>
              <w:fldChar w:fldCharType="end"/>
            </w:r>
          </w:hyperlink>
        </w:p>
        <w:p w14:paraId="1AE248DB" w14:textId="7C4687CB" w:rsidR="00D421DF" w:rsidRDefault="00000000">
          <w:pPr>
            <w:pStyle w:val="Verzeichnis2"/>
            <w:rPr>
              <w:rFonts w:asciiTheme="minorHAnsi" w:eastAsiaTheme="minorEastAsia" w:hAnsiTheme="minorHAnsi"/>
              <w:i w:val="0"/>
              <w:iCs w:val="0"/>
              <w:color w:val="auto"/>
              <w:kern w:val="2"/>
              <w:lang w:eastAsia="de-DE"/>
              <w14:ligatures w14:val="standardContextual"/>
            </w:rPr>
          </w:pPr>
          <w:hyperlink w:anchor="_Toc216269755" w:history="1">
            <w:r w:rsidR="00D421DF" w:rsidRPr="005864BC">
              <w:rPr>
                <w:rStyle w:val="Hyperlink"/>
                <w:b/>
                <w:bCs/>
              </w:rPr>
              <w:t>Anlage 1: Mitglieder der ABS-Kommission, Krankenhaus X in Y,</w:t>
            </w:r>
            <w:r w:rsidR="00D421DF">
              <w:rPr>
                <w:webHidden/>
              </w:rPr>
              <w:tab/>
            </w:r>
            <w:r w:rsidR="00D421DF">
              <w:rPr>
                <w:webHidden/>
              </w:rPr>
              <w:fldChar w:fldCharType="begin"/>
            </w:r>
            <w:r w:rsidR="00D421DF">
              <w:rPr>
                <w:webHidden/>
              </w:rPr>
              <w:instrText xml:space="preserve"> PAGEREF _Toc216269755 \h </w:instrText>
            </w:r>
            <w:r w:rsidR="00D421DF">
              <w:rPr>
                <w:webHidden/>
              </w:rPr>
            </w:r>
            <w:r w:rsidR="00D421DF">
              <w:rPr>
                <w:webHidden/>
              </w:rPr>
              <w:fldChar w:fldCharType="separate"/>
            </w:r>
            <w:r w:rsidR="004633E8">
              <w:rPr>
                <w:webHidden/>
              </w:rPr>
              <w:t>13</w:t>
            </w:r>
            <w:r w:rsidR="00D421DF">
              <w:rPr>
                <w:webHidden/>
              </w:rPr>
              <w:fldChar w:fldCharType="end"/>
            </w:r>
          </w:hyperlink>
        </w:p>
        <w:p w14:paraId="6C5D4813" w14:textId="7611C7A2" w:rsidR="009D7E63" w:rsidRDefault="009D7E63" w:rsidP="00EF5DB0">
          <w:pPr>
            <w:spacing w:line="276" w:lineRule="auto"/>
          </w:pPr>
          <w:r>
            <w:rPr>
              <w:b/>
              <w:bCs/>
            </w:rPr>
            <w:fldChar w:fldCharType="end"/>
          </w:r>
        </w:p>
      </w:sdtContent>
    </w:sdt>
    <w:p w14:paraId="11DC1BE4" w14:textId="03550403" w:rsidR="009A7676" w:rsidRPr="002F179A" w:rsidRDefault="009A7676" w:rsidP="00787471">
      <w:pPr>
        <w:pStyle w:val="Verzeichnis1"/>
      </w:pPr>
      <w:r w:rsidRPr="002F179A">
        <w:br w:type="page"/>
      </w:r>
    </w:p>
    <w:p w14:paraId="05C4315B" w14:textId="77777777" w:rsidR="00285817" w:rsidRDefault="00285817" w:rsidP="00285817">
      <w:pPr>
        <w:spacing w:line="240" w:lineRule="auto"/>
        <w:jc w:val="center"/>
        <w:rPr>
          <w:rFonts w:ascii="Fira Sans SemiBold" w:eastAsiaTheme="majorEastAsia" w:hAnsi="Fira Sans SemiBold" w:cstheme="majorBidi"/>
          <w:color w:val="E9167C"/>
          <w:spacing w:val="-10"/>
          <w:kern w:val="28"/>
          <w:sz w:val="36"/>
          <w:szCs w:val="36"/>
        </w:rPr>
      </w:pPr>
      <w:bookmarkStart w:id="1" w:name="_Toc216269742"/>
      <w:bookmarkStart w:id="2" w:name="_Toc256000001"/>
      <w:bookmarkStart w:id="3" w:name="_Toc135654336"/>
      <w:bookmarkStart w:id="4" w:name="_Toc162514837"/>
    </w:p>
    <w:p w14:paraId="250C5EE5" w14:textId="12EC13E7" w:rsidR="00285817" w:rsidRPr="00CC3655" w:rsidRDefault="00285817" w:rsidP="00285817">
      <w:pPr>
        <w:spacing w:line="240" w:lineRule="auto"/>
        <w:jc w:val="center"/>
        <w:rPr>
          <w:rFonts w:ascii="Fira Sans SemiBold" w:eastAsiaTheme="majorEastAsia" w:hAnsi="Fira Sans SemiBold" w:cstheme="majorBidi"/>
          <w:color w:val="auto"/>
          <w:spacing w:val="-10"/>
          <w:kern w:val="28"/>
          <w:sz w:val="36"/>
          <w:szCs w:val="36"/>
        </w:rPr>
      </w:pPr>
      <w:r w:rsidRPr="00CC3655">
        <w:rPr>
          <w:rFonts w:ascii="Fira Sans SemiBold" w:eastAsiaTheme="majorEastAsia" w:hAnsi="Fira Sans SemiBold" w:cstheme="majorBidi"/>
          <w:color w:val="auto"/>
          <w:spacing w:val="-10"/>
          <w:kern w:val="28"/>
          <w:sz w:val="36"/>
          <w:szCs w:val="36"/>
        </w:rPr>
        <w:t xml:space="preserve">Geschäftsordnung des </w:t>
      </w:r>
      <w:proofErr w:type="spellStart"/>
      <w:r w:rsidRPr="00CC3655">
        <w:rPr>
          <w:rFonts w:ascii="Fira Sans SemiBold" w:eastAsiaTheme="majorEastAsia" w:hAnsi="Fira Sans SemiBold" w:cstheme="majorBidi"/>
          <w:color w:val="auto"/>
          <w:spacing w:val="-10"/>
          <w:kern w:val="28"/>
          <w:sz w:val="36"/>
          <w:szCs w:val="36"/>
        </w:rPr>
        <w:t>Antibiotic</w:t>
      </w:r>
      <w:proofErr w:type="spellEnd"/>
      <w:r w:rsidRPr="00CC3655">
        <w:rPr>
          <w:rFonts w:ascii="Fira Sans SemiBold" w:eastAsiaTheme="majorEastAsia" w:hAnsi="Fira Sans SemiBold" w:cstheme="majorBidi"/>
          <w:color w:val="auto"/>
          <w:spacing w:val="-10"/>
          <w:kern w:val="28"/>
          <w:sz w:val="36"/>
          <w:szCs w:val="36"/>
        </w:rPr>
        <w:t xml:space="preserve"> Stewardship (ABS)-Teams</w:t>
      </w:r>
    </w:p>
    <w:p w14:paraId="66A1463D" w14:textId="77777777" w:rsidR="00285817" w:rsidRPr="00CC3655" w:rsidRDefault="00285817" w:rsidP="00285817">
      <w:pPr>
        <w:spacing w:line="240" w:lineRule="auto"/>
        <w:jc w:val="center"/>
        <w:rPr>
          <w:rFonts w:ascii="Fira Sans SemiBold" w:eastAsiaTheme="majorEastAsia" w:hAnsi="Fira Sans SemiBold" w:cstheme="majorBidi"/>
          <w:color w:val="auto"/>
          <w:spacing w:val="-10"/>
          <w:kern w:val="28"/>
          <w:sz w:val="36"/>
          <w:szCs w:val="36"/>
        </w:rPr>
      </w:pPr>
      <w:r w:rsidRPr="00CC3655">
        <w:rPr>
          <w:rFonts w:ascii="Fira Sans SemiBold" w:eastAsiaTheme="majorEastAsia" w:hAnsi="Fira Sans SemiBold" w:cstheme="majorBidi"/>
          <w:color w:val="auto"/>
          <w:spacing w:val="-10"/>
          <w:kern w:val="28"/>
          <w:sz w:val="36"/>
          <w:szCs w:val="36"/>
        </w:rPr>
        <w:t>Name und Ort Krankenhaus</w:t>
      </w:r>
    </w:p>
    <w:p w14:paraId="30ED1D0C" w14:textId="5FF79CD8" w:rsidR="003B3BF9" w:rsidRPr="00CC3655" w:rsidRDefault="005D3CCA" w:rsidP="00CC3655">
      <w:pPr>
        <w:pStyle w:val="berschrift1"/>
        <w:spacing w:line="360" w:lineRule="auto"/>
      </w:pPr>
      <w:r w:rsidRPr="00CC3655">
        <w:t xml:space="preserve">1. </w:t>
      </w:r>
      <w:r w:rsidR="003B3BF9" w:rsidRPr="00CC3655">
        <w:t>Ziel</w:t>
      </w:r>
      <w:bookmarkEnd w:id="1"/>
    </w:p>
    <w:bookmarkEnd w:id="2"/>
    <w:bookmarkEnd w:id="3"/>
    <w:bookmarkEnd w:id="4"/>
    <w:p w14:paraId="64AF4A0F" w14:textId="77777777" w:rsidR="003B3BF9" w:rsidRPr="001A1C16" w:rsidRDefault="003B3BF9" w:rsidP="00CC3655">
      <w:pPr>
        <w:spacing w:before="0" w:after="0"/>
      </w:pPr>
    </w:p>
    <w:p w14:paraId="75CB62D6" w14:textId="084549E4" w:rsidR="003B3BF9" w:rsidRPr="001A1C16" w:rsidRDefault="003B3BF9" w:rsidP="00CC3655">
      <w:pPr>
        <w:autoSpaceDE w:val="0"/>
        <w:autoSpaceDN w:val="0"/>
        <w:adjustRightInd w:val="0"/>
        <w:spacing w:before="0" w:after="0"/>
        <w:rPr>
          <w:rFonts w:cs="Tahoma"/>
        </w:rPr>
      </w:pPr>
      <w:proofErr w:type="spellStart"/>
      <w:r w:rsidRPr="001A1C16">
        <w:rPr>
          <w:rFonts w:cs="Tahoma"/>
        </w:rPr>
        <w:t>Antibiotic</w:t>
      </w:r>
      <w:proofErr w:type="spellEnd"/>
      <w:r w:rsidRPr="001A1C16">
        <w:rPr>
          <w:rFonts w:cs="Tahoma"/>
        </w:rPr>
        <w:t xml:space="preserve"> Stewardship (ABS) ist eine Strategie, die sich mit dem verantwortungsbewussten und rationalen Einsatz von Antiinfektiva in der Behandlung bakterieller Infektionen befasst. </w:t>
      </w:r>
    </w:p>
    <w:p w14:paraId="40F4D019" w14:textId="77777777" w:rsidR="003B3BF9" w:rsidRPr="001A1C16" w:rsidRDefault="003B3BF9" w:rsidP="00CC3655">
      <w:pPr>
        <w:autoSpaceDE w:val="0"/>
        <w:autoSpaceDN w:val="0"/>
        <w:adjustRightInd w:val="0"/>
        <w:spacing w:before="0" w:after="0"/>
        <w:rPr>
          <w:rFonts w:cs="Tahoma"/>
        </w:rPr>
      </w:pPr>
    </w:p>
    <w:p w14:paraId="169BAD99" w14:textId="1BAFC3BC" w:rsidR="003B3BF9" w:rsidRPr="001A1C16" w:rsidRDefault="003B3BF9" w:rsidP="00CC3655">
      <w:pPr>
        <w:autoSpaceDE w:val="0"/>
        <w:autoSpaceDN w:val="0"/>
        <w:adjustRightInd w:val="0"/>
        <w:spacing w:before="0" w:after="0"/>
        <w:rPr>
          <w:rFonts w:cs="Tahoma"/>
        </w:rPr>
      </w:pPr>
      <w:r w:rsidRPr="001A1C16">
        <w:rPr>
          <w:rFonts w:cs="Tahoma"/>
        </w:rPr>
        <w:t xml:space="preserve">Ziele dieser Strategie sind </w:t>
      </w:r>
    </w:p>
    <w:p w14:paraId="6D5F71D0" w14:textId="77777777" w:rsidR="003B3BF9" w:rsidRPr="001A1C16" w:rsidRDefault="003B3BF9" w:rsidP="00CC3655">
      <w:pPr>
        <w:numPr>
          <w:ilvl w:val="0"/>
          <w:numId w:val="26"/>
        </w:numPr>
        <w:autoSpaceDE w:val="0"/>
        <w:autoSpaceDN w:val="0"/>
        <w:adjustRightInd w:val="0"/>
        <w:spacing w:before="0" w:after="0"/>
        <w:rPr>
          <w:rFonts w:cs="Tahoma"/>
        </w:rPr>
      </w:pPr>
      <w:r w:rsidRPr="001A1C16">
        <w:rPr>
          <w:rFonts w:cs="Tahoma"/>
        </w:rPr>
        <w:t xml:space="preserve">die Optimierung des Behandlungsergebnisses für Patientinnen und Patienten durch </w:t>
      </w:r>
    </w:p>
    <w:p w14:paraId="019E315A" w14:textId="77777777" w:rsidR="003B3BF9" w:rsidRPr="001A1C16" w:rsidRDefault="003B3BF9" w:rsidP="00CC3655">
      <w:pPr>
        <w:numPr>
          <w:ilvl w:val="0"/>
          <w:numId w:val="26"/>
        </w:numPr>
        <w:autoSpaceDE w:val="0"/>
        <w:autoSpaceDN w:val="0"/>
        <w:adjustRightInd w:val="0"/>
        <w:spacing w:before="0" w:after="0"/>
        <w:rPr>
          <w:rFonts w:cs="Tahoma"/>
        </w:rPr>
      </w:pPr>
      <w:r w:rsidRPr="001A1C16">
        <w:rPr>
          <w:rFonts w:cs="Tahoma"/>
        </w:rPr>
        <w:t xml:space="preserve">die Anwendung der bestmöglichen </w:t>
      </w:r>
      <w:proofErr w:type="spellStart"/>
      <w:r w:rsidRPr="001A1C16">
        <w:rPr>
          <w:rFonts w:cs="Tahoma"/>
        </w:rPr>
        <w:t>antiinfektiven</w:t>
      </w:r>
      <w:proofErr w:type="spellEnd"/>
      <w:r w:rsidRPr="001A1C16">
        <w:rPr>
          <w:rFonts w:cs="Tahoma"/>
        </w:rPr>
        <w:t xml:space="preserve"> Therapie</w:t>
      </w:r>
    </w:p>
    <w:p w14:paraId="2CD7F5AE" w14:textId="77777777" w:rsidR="003B3BF9" w:rsidRPr="001A1C16" w:rsidRDefault="003B3BF9" w:rsidP="00CC3655">
      <w:pPr>
        <w:numPr>
          <w:ilvl w:val="0"/>
          <w:numId w:val="26"/>
        </w:numPr>
        <w:autoSpaceDE w:val="0"/>
        <w:autoSpaceDN w:val="0"/>
        <w:adjustRightInd w:val="0"/>
        <w:spacing w:before="0" w:after="0"/>
        <w:rPr>
          <w:rFonts w:cs="Tahoma"/>
        </w:rPr>
      </w:pPr>
      <w:r w:rsidRPr="001A1C16">
        <w:rPr>
          <w:rFonts w:cs="Tahoma"/>
        </w:rPr>
        <w:t xml:space="preserve">die Vermeidung unnötiger Kosten und </w:t>
      </w:r>
    </w:p>
    <w:p w14:paraId="73F8DF96" w14:textId="77777777" w:rsidR="003B3BF9" w:rsidRPr="001A1C16" w:rsidRDefault="003B3BF9" w:rsidP="00CC3655">
      <w:pPr>
        <w:numPr>
          <w:ilvl w:val="0"/>
          <w:numId w:val="26"/>
        </w:numPr>
        <w:autoSpaceDE w:val="0"/>
        <w:autoSpaceDN w:val="0"/>
        <w:adjustRightInd w:val="0"/>
        <w:spacing w:before="0" w:after="0"/>
        <w:rPr>
          <w:rFonts w:cs="Tahoma"/>
        </w:rPr>
      </w:pPr>
      <w:r w:rsidRPr="001A1C16">
        <w:rPr>
          <w:rFonts w:cs="Tahoma"/>
        </w:rPr>
        <w:t xml:space="preserve">unerwünschter Wirkungen durch nicht indizierte Antibiotika und </w:t>
      </w:r>
    </w:p>
    <w:p w14:paraId="675D7571" w14:textId="6DB307F6" w:rsidR="003B3BF9" w:rsidRPr="001A1C16" w:rsidRDefault="003B3BF9" w:rsidP="00CC3655">
      <w:pPr>
        <w:numPr>
          <w:ilvl w:val="0"/>
          <w:numId w:val="26"/>
        </w:numPr>
        <w:autoSpaceDE w:val="0"/>
        <w:autoSpaceDN w:val="0"/>
        <w:adjustRightInd w:val="0"/>
        <w:spacing w:before="0" w:after="0"/>
        <w:rPr>
          <w:rFonts w:cs="Tahoma"/>
        </w:rPr>
      </w:pPr>
      <w:r w:rsidRPr="001A1C16">
        <w:rPr>
          <w:rFonts w:cs="Tahoma"/>
        </w:rPr>
        <w:t xml:space="preserve">eine positive Beeinflussung der Resistenzentwicklung bei klinisch relevanten Infektionserregern. </w:t>
      </w:r>
    </w:p>
    <w:p w14:paraId="4568D79B" w14:textId="77777777" w:rsidR="003B3BF9" w:rsidRPr="001A1C16" w:rsidRDefault="003B3BF9" w:rsidP="00CC3655">
      <w:pPr>
        <w:autoSpaceDE w:val="0"/>
        <w:autoSpaceDN w:val="0"/>
        <w:adjustRightInd w:val="0"/>
        <w:spacing w:before="0" w:after="0"/>
        <w:rPr>
          <w:rFonts w:cs="Tahoma"/>
        </w:rPr>
      </w:pPr>
    </w:p>
    <w:p w14:paraId="56DF3A0E" w14:textId="1E29D1F8" w:rsidR="003B3BF9" w:rsidRPr="001A1C16" w:rsidRDefault="003B3BF9" w:rsidP="00CC3655">
      <w:pPr>
        <w:autoSpaceDE w:val="0"/>
        <w:autoSpaceDN w:val="0"/>
        <w:adjustRightInd w:val="0"/>
        <w:spacing w:before="0" w:after="0"/>
        <w:rPr>
          <w:rFonts w:cs="Tahoma"/>
        </w:rPr>
      </w:pPr>
      <w:r w:rsidRPr="001A1C16">
        <w:rPr>
          <w:rFonts w:cs="Tahoma"/>
        </w:rPr>
        <w:t xml:space="preserve">Das ABS-Team ist somit existenzieller Bestandteil der grundsätzlichen Bestrebung unseres Krankenhauses, die Versorgung unserer Patientinnen und Patienten auf fachlich höchstem Niveau zu bestreiten und unterstütz dies mit der fortlaufenden Evaluation und Beratung der </w:t>
      </w:r>
      <w:proofErr w:type="spellStart"/>
      <w:r w:rsidRPr="001A1C16">
        <w:rPr>
          <w:rFonts w:cs="Tahoma"/>
        </w:rPr>
        <w:t>antiinfektiven</w:t>
      </w:r>
      <w:proofErr w:type="spellEnd"/>
      <w:r w:rsidRPr="001A1C16">
        <w:rPr>
          <w:rFonts w:cs="Tahoma"/>
        </w:rPr>
        <w:t xml:space="preserve"> Therapien.</w:t>
      </w:r>
    </w:p>
    <w:p w14:paraId="23735C7C" w14:textId="77777777" w:rsidR="003B3BF9" w:rsidRPr="001A1C16" w:rsidRDefault="003B3BF9" w:rsidP="00CC3655">
      <w:pPr>
        <w:autoSpaceDE w:val="0"/>
        <w:autoSpaceDN w:val="0"/>
        <w:adjustRightInd w:val="0"/>
        <w:spacing w:before="0" w:after="0"/>
        <w:rPr>
          <w:rFonts w:cs="Tahoma"/>
        </w:rPr>
      </w:pPr>
    </w:p>
    <w:p w14:paraId="4CC30D8B" w14:textId="62243E35" w:rsidR="003B3BF9" w:rsidRPr="001A1C16" w:rsidRDefault="003B3BF9" w:rsidP="00CC3655">
      <w:pPr>
        <w:autoSpaceDE w:val="0"/>
        <w:autoSpaceDN w:val="0"/>
        <w:adjustRightInd w:val="0"/>
        <w:spacing w:before="0" w:after="0"/>
        <w:rPr>
          <w:rFonts w:cs="Tahoma"/>
        </w:rPr>
      </w:pPr>
      <w:r w:rsidRPr="001A1C16">
        <w:rPr>
          <w:rFonts w:cs="Tahoma"/>
        </w:rPr>
        <w:t xml:space="preserve">Grundlagen dieser Geschäftsordnung sind </w:t>
      </w:r>
    </w:p>
    <w:p w14:paraId="71EB5AE5" w14:textId="77777777" w:rsidR="003B3BF9" w:rsidRPr="001A1C16" w:rsidRDefault="003B3BF9" w:rsidP="00CC3655">
      <w:pPr>
        <w:numPr>
          <w:ilvl w:val="0"/>
          <w:numId w:val="26"/>
        </w:numPr>
        <w:autoSpaceDE w:val="0"/>
        <w:autoSpaceDN w:val="0"/>
        <w:adjustRightInd w:val="0"/>
        <w:spacing w:before="0" w:after="0"/>
        <w:rPr>
          <w:rFonts w:cs="Tahoma"/>
        </w:rPr>
      </w:pPr>
      <w:r w:rsidRPr="001A1C16">
        <w:rPr>
          <w:rFonts w:cs="Tahoma"/>
        </w:rPr>
        <w:t>das Infektionsschutzgesetz (hier besonders §23)</w:t>
      </w:r>
    </w:p>
    <w:p w14:paraId="6D0AF561" w14:textId="77777777" w:rsidR="003B3BF9" w:rsidRPr="001A1C16" w:rsidRDefault="003B3BF9" w:rsidP="00CC3655">
      <w:pPr>
        <w:numPr>
          <w:ilvl w:val="0"/>
          <w:numId w:val="26"/>
        </w:numPr>
        <w:autoSpaceDE w:val="0"/>
        <w:autoSpaceDN w:val="0"/>
        <w:adjustRightInd w:val="0"/>
        <w:spacing w:before="0" w:after="0"/>
        <w:rPr>
          <w:rFonts w:cs="Tahoma"/>
        </w:rPr>
      </w:pPr>
      <w:r w:rsidRPr="001A1C16">
        <w:rPr>
          <w:rFonts w:cs="Tahoma"/>
        </w:rPr>
        <w:t>die Hygieneverordnung des Bundeslandes</w:t>
      </w:r>
    </w:p>
    <w:p w14:paraId="43E935F1" w14:textId="2E9F4BFA" w:rsidR="005D3CCA" w:rsidRPr="001A1C16" w:rsidRDefault="003B3BF9" w:rsidP="00CC3655">
      <w:pPr>
        <w:numPr>
          <w:ilvl w:val="0"/>
          <w:numId w:val="26"/>
        </w:numPr>
        <w:autoSpaceDE w:val="0"/>
        <w:autoSpaceDN w:val="0"/>
        <w:adjustRightInd w:val="0"/>
        <w:spacing w:before="0" w:after="0"/>
        <w:rPr>
          <w:rFonts w:cs="Tahoma"/>
          <w:b/>
        </w:rPr>
      </w:pPr>
      <w:r w:rsidRPr="001A1C16">
        <w:rPr>
          <w:rFonts w:cs="Tahoma"/>
        </w:rPr>
        <w:t>die AWMF-S3-Leitlinie Nr. 092/001 „Strategien zur Sicherung rationaler Antibiotika-Anwendung im Krankenhaus“ vom 15.12.2013 (zuletzt geändert 2020)</w:t>
      </w:r>
    </w:p>
    <w:p w14:paraId="1AE646D2" w14:textId="77777777" w:rsidR="005D3CCA" w:rsidRPr="001A1C16" w:rsidRDefault="005D3CCA" w:rsidP="00CC3655">
      <w:pPr>
        <w:autoSpaceDE w:val="0"/>
        <w:autoSpaceDN w:val="0"/>
        <w:adjustRightInd w:val="0"/>
        <w:spacing w:before="0" w:after="0"/>
        <w:rPr>
          <w:rFonts w:cs="Tahoma"/>
          <w:b/>
        </w:rPr>
      </w:pPr>
    </w:p>
    <w:p w14:paraId="62C4DF75" w14:textId="77777777" w:rsidR="00CC3655" w:rsidRDefault="00CC3655" w:rsidP="00CC3655">
      <w:pPr>
        <w:pStyle w:val="berschrift1"/>
        <w:spacing w:line="360" w:lineRule="auto"/>
      </w:pPr>
      <w:bookmarkStart w:id="5" w:name="_Toc216269743"/>
    </w:p>
    <w:p w14:paraId="435C06C0" w14:textId="1FE301B2" w:rsidR="006261ED" w:rsidRPr="001A1C16" w:rsidRDefault="005D3CCA" w:rsidP="00CC3655">
      <w:pPr>
        <w:pStyle w:val="berschrift1"/>
        <w:spacing w:line="360" w:lineRule="auto"/>
      </w:pPr>
      <w:r w:rsidRPr="001A1C16">
        <w:t xml:space="preserve">2. </w:t>
      </w:r>
      <w:r w:rsidR="006261ED" w:rsidRPr="001A1C16">
        <w:t>Aufgaben des ABS-Teams</w:t>
      </w:r>
      <w:bookmarkEnd w:id="5"/>
    </w:p>
    <w:p w14:paraId="3C7BC75F" w14:textId="77777777" w:rsidR="006261ED" w:rsidRPr="001A1C16" w:rsidRDefault="006261ED" w:rsidP="00CC3655">
      <w:pPr>
        <w:autoSpaceDE w:val="0"/>
        <w:autoSpaceDN w:val="0"/>
        <w:adjustRightInd w:val="0"/>
        <w:spacing w:before="0" w:after="0"/>
        <w:rPr>
          <w:rFonts w:cs="Tahoma"/>
        </w:rPr>
      </w:pPr>
    </w:p>
    <w:p w14:paraId="739C5642" w14:textId="77777777" w:rsidR="006261ED" w:rsidRDefault="006261ED" w:rsidP="00CC3655">
      <w:pPr>
        <w:autoSpaceDE w:val="0"/>
        <w:autoSpaceDN w:val="0"/>
        <w:adjustRightInd w:val="0"/>
        <w:spacing w:before="0" w:after="0"/>
        <w:rPr>
          <w:rFonts w:cs="Tahoma"/>
        </w:rPr>
      </w:pPr>
      <w:r w:rsidRPr="001A1C16">
        <w:rPr>
          <w:rFonts w:cs="Tahoma"/>
        </w:rPr>
        <w:t>Das ABS-Team stellt die Durchführung folgender Aufgaben sicher:</w:t>
      </w:r>
    </w:p>
    <w:p w14:paraId="5CEAC11D" w14:textId="77777777" w:rsidR="00CC3655" w:rsidRPr="001A1C16" w:rsidRDefault="00CC3655" w:rsidP="00CC3655">
      <w:pPr>
        <w:autoSpaceDE w:val="0"/>
        <w:autoSpaceDN w:val="0"/>
        <w:adjustRightInd w:val="0"/>
        <w:spacing w:before="0" w:after="0"/>
        <w:rPr>
          <w:rFonts w:cs="Tahoma"/>
        </w:rPr>
      </w:pPr>
    </w:p>
    <w:p w14:paraId="4FA61E82" w14:textId="77777777" w:rsidR="006261ED" w:rsidRPr="001A1C16" w:rsidRDefault="006261ED" w:rsidP="00CC3655">
      <w:pPr>
        <w:numPr>
          <w:ilvl w:val="0"/>
          <w:numId w:val="26"/>
        </w:numPr>
        <w:autoSpaceDE w:val="0"/>
        <w:autoSpaceDN w:val="0"/>
        <w:adjustRightInd w:val="0"/>
        <w:spacing w:before="0" w:after="0"/>
        <w:jc w:val="left"/>
        <w:rPr>
          <w:rFonts w:cs="Tahoma"/>
        </w:rPr>
      </w:pPr>
      <w:r w:rsidRPr="001A1C16">
        <w:rPr>
          <w:rFonts w:cs="Tahoma"/>
        </w:rPr>
        <w:t xml:space="preserve">Erarbeitung von Empfehlungen für die krankenhaus-interne </w:t>
      </w:r>
      <w:proofErr w:type="spellStart"/>
      <w:r w:rsidRPr="001A1C16">
        <w:rPr>
          <w:rFonts w:cs="Tahoma"/>
        </w:rPr>
        <w:t>Antiinfektivaliste</w:t>
      </w:r>
      <w:proofErr w:type="spellEnd"/>
      <w:r w:rsidRPr="001A1C16">
        <w:rPr>
          <w:rFonts w:cs="Tahoma"/>
        </w:rPr>
        <w:t xml:space="preserve"> in Zusammenarbeit mit der Arzneimittelkommission</w:t>
      </w:r>
    </w:p>
    <w:p w14:paraId="32ED36DF" w14:textId="77777777" w:rsidR="006261ED" w:rsidRPr="001A1C16" w:rsidRDefault="006261ED" w:rsidP="00CC3655">
      <w:pPr>
        <w:numPr>
          <w:ilvl w:val="0"/>
          <w:numId w:val="26"/>
        </w:numPr>
        <w:autoSpaceDE w:val="0"/>
        <w:autoSpaceDN w:val="0"/>
        <w:adjustRightInd w:val="0"/>
        <w:spacing w:before="0" w:after="0"/>
        <w:jc w:val="left"/>
        <w:rPr>
          <w:rFonts w:cs="Tahoma"/>
        </w:rPr>
      </w:pPr>
      <w:r w:rsidRPr="001A1C16">
        <w:rPr>
          <w:rFonts w:cs="Tahoma"/>
        </w:rPr>
        <w:t xml:space="preserve">Erstellung und Aktualisierung von krankenhaus-internen </w:t>
      </w:r>
      <w:proofErr w:type="spellStart"/>
      <w:r w:rsidRPr="001A1C16">
        <w:rPr>
          <w:rFonts w:cs="Tahoma"/>
        </w:rPr>
        <w:t>Antiinfektivatherapieleitlinien</w:t>
      </w:r>
      <w:proofErr w:type="spellEnd"/>
      <w:r w:rsidRPr="001A1C16">
        <w:rPr>
          <w:rFonts w:cs="Tahoma"/>
        </w:rPr>
        <w:t xml:space="preserve">, hierzu </w:t>
      </w:r>
    </w:p>
    <w:p w14:paraId="515ED417" w14:textId="77777777" w:rsidR="006261ED" w:rsidRPr="001A1C16" w:rsidRDefault="006261ED" w:rsidP="00CC3655">
      <w:pPr>
        <w:numPr>
          <w:ilvl w:val="1"/>
          <w:numId w:val="26"/>
        </w:numPr>
        <w:autoSpaceDE w:val="0"/>
        <w:autoSpaceDN w:val="0"/>
        <w:adjustRightInd w:val="0"/>
        <w:spacing w:before="0" w:after="0"/>
        <w:jc w:val="left"/>
        <w:rPr>
          <w:rFonts w:cs="Tahoma"/>
        </w:rPr>
      </w:pPr>
      <w:r w:rsidRPr="001A1C16">
        <w:rPr>
          <w:rFonts w:cs="Tahoma"/>
        </w:rPr>
        <w:t>Auswertung von Erreger-Resistenz-Statistiken, mindestens einmal jährlich (ggf. zusätzlich Auswertung in Hygienekommission und/oder AMK)</w:t>
      </w:r>
    </w:p>
    <w:p w14:paraId="3DFB5058" w14:textId="77777777" w:rsidR="006261ED" w:rsidRPr="001A1C16" w:rsidRDefault="006261ED" w:rsidP="00CC3655">
      <w:pPr>
        <w:numPr>
          <w:ilvl w:val="1"/>
          <w:numId w:val="26"/>
        </w:numPr>
        <w:autoSpaceDE w:val="0"/>
        <w:autoSpaceDN w:val="0"/>
        <w:adjustRightInd w:val="0"/>
        <w:spacing w:before="0" w:after="0"/>
        <w:jc w:val="left"/>
        <w:rPr>
          <w:rFonts w:cs="Tahoma"/>
        </w:rPr>
      </w:pPr>
      <w:r w:rsidRPr="001A1C16">
        <w:rPr>
          <w:rFonts w:cs="Tahoma"/>
        </w:rPr>
        <w:t>Auswertung von Antiinfektiva-Verbrauchsstatistiken, mindestens einmal jährlich (ggf. zusätzlich Auswertung in Hygienekommission und/oder AMK))</w:t>
      </w:r>
    </w:p>
    <w:p w14:paraId="6D461F93" w14:textId="77777777" w:rsidR="006261ED" w:rsidRPr="001A1C16" w:rsidRDefault="006261ED" w:rsidP="00CC3655">
      <w:pPr>
        <w:numPr>
          <w:ilvl w:val="0"/>
          <w:numId w:val="26"/>
        </w:numPr>
        <w:autoSpaceDE w:val="0"/>
        <w:autoSpaceDN w:val="0"/>
        <w:adjustRightInd w:val="0"/>
        <w:spacing w:before="0" w:after="0"/>
        <w:jc w:val="left"/>
        <w:rPr>
          <w:rFonts w:cs="Tahoma"/>
        </w:rPr>
      </w:pPr>
      <w:r w:rsidRPr="001A1C16">
        <w:rPr>
          <w:rFonts w:cs="Tahoma"/>
        </w:rPr>
        <w:t>Erstellung und Aktualisierung von diagnostisch-therapeutischen Pfaden</w:t>
      </w:r>
    </w:p>
    <w:p w14:paraId="363641EA" w14:textId="77777777" w:rsidR="006261ED" w:rsidRPr="001A1C16" w:rsidRDefault="006261ED" w:rsidP="00CC3655">
      <w:pPr>
        <w:numPr>
          <w:ilvl w:val="0"/>
          <w:numId w:val="26"/>
        </w:numPr>
        <w:autoSpaceDE w:val="0"/>
        <w:autoSpaceDN w:val="0"/>
        <w:adjustRightInd w:val="0"/>
        <w:spacing w:before="0" w:after="0"/>
        <w:jc w:val="left"/>
        <w:rPr>
          <w:rFonts w:cs="Tahoma"/>
        </w:rPr>
      </w:pPr>
      <w:r w:rsidRPr="001A1C16">
        <w:rPr>
          <w:rFonts w:cs="Tahoma"/>
        </w:rPr>
        <w:t>Erarbeitung von Empfehlungen für Verordnungsbeschränkungen und besondere Freigaberegelungen bestimmter Antiinfektiva („Reserveantibiotika“)</w:t>
      </w:r>
    </w:p>
    <w:p w14:paraId="5A8B7D0E" w14:textId="77777777" w:rsidR="006261ED" w:rsidRPr="001A1C16" w:rsidRDefault="006261ED" w:rsidP="00CC3655">
      <w:pPr>
        <w:numPr>
          <w:ilvl w:val="0"/>
          <w:numId w:val="26"/>
        </w:numPr>
        <w:autoSpaceDE w:val="0"/>
        <w:autoSpaceDN w:val="0"/>
        <w:adjustRightInd w:val="0"/>
        <w:spacing w:before="0" w:after="0"/>
        <w:jc w:val="left"/>
        <w:rPr>
          <w:rFonts w:cs="Tahoma"/>
        </w:rPr>
      </w:pPr>
      <w:r w:rsidRPr="001A1C16">
        <w:rPr>
          <w:rFonts w:cs="Tahoma"/>
        </w:rPr>
        <w:t>Beratung der Krankenhausleitung bei Wahrnehmung von Aufgaben nach § 23 IfSG</w:t>
      </w:r>
    </w:p>
    <w:p w14:paraId="34497421" w14:textId="77777777" w:rsidR="006261ED" w:rsidRPr="001A1C16" w:rsidRDefault="006261ED" w:rsidP="00CC3655">
      <w:pPr>
        <w:numPr>
          <w:ilvl w:val="0"/>
          <w:numId w:val="26"/>
        </w:numPr>
        <w:autoSpaceDE w:val="0"/>
        <w:autoSpaceDN w:val="0"/>
        <w:adjustRightInd w:val="0"/>
        <w:spacing w:before="0" w:after="0"/>
        <w:jc w:val="left"/>
        <w:rPr>
          <w:rFonts w:cs="Tahoma"/>
        </w:rPr>
      </w:pPr>
      <w:r w:rsidRPr="001A1C16">
        <w:rPr>
          <w:rFonts w:cs="Tahoma"/>
        </w:rPr>
        <w:t>Organisation der Beratung zum Einsatz von Antiinfektiva für die Krankenhausbereiche</w:t>
      </w:r>
    </w:p>
    <w:p w14:paraId="00F8DB00" w14:textId="77777777" w:rsidR="006261ED" w:rsidRPr="001A1C16" w:rsidRDefault="006261ED" w:rsidP="00CC3655">
      <w:pPr>
        <w:numPr>
          <w:ilvl w:val="0"/>
          <w:numId w:val="26"/>
        </w:numPr>
        <w:autoSpaceDE w:val="0"/>
        <w:autoSpaceDN w:val="0"/>
        <w:adjustRightInd w:val="0"/>
        <w:spacing w:before="0" w:after="0"/>
        <w:jc w:val="left"/>
        <w:rPr>
          <w:rFonts w:cs="Tahoma"/>
        </w:rPr>
      </w:pPr>
      <w:r w:rsidRPr="001A1C16">
        <w:rPr>
          <w:rFonts w:cs="Tahoma"/>
        </w:rPr>
        <w:t>Unterrichtung und Schulung von Mitarbeitenden</w:t>
      </w:r>
    </w:p>
    <w:p w14:paraId="65F64DA3" w14:textId="77777777" w:rsidR="006261ED" w:rsidRPr="001A1C16" w:rsidRDefault="006261ED" w:rsidP="00CC3655">
      <w:pPr>
        <w:numPr>
          <w:ilvl w:val="0"/>
          <w:numId w:val="26"/>
        </w:numPr>
        <w:autoSpaceDE w:val="0"/>
        <w:autoSpaceDN w:val="0"/>
        <w:adjustRightInd w:val="0"/>
        <w:spacing w:before="0" w:after="0"/>
        <w:jc w:val="left"/>
        <w:rPr>
          <w:rFonts w:cs="Tahoma"/>
        </w:rPr>
      </w:pPr>
      <w:r w:rsidRPr="001A1C16">
        <w:rPr>
          <w:rFonts w:cs="Tahoma"/>
        </w:rPr>
        <w:t>Überwachung der Leitlinienadhärenz</w:t>
      </w:r>
    </w:p>
    <w:p w14:paraId="079131FE" w14:textId="77777777" w:rsidR="005D3CCA" w:rsidRPr="001A1C16" w:rsidRDefault="005D3CCA" w:rsidP="00CC3655">
      <w:pPr>
        <w:autoSpaceDE w:val="0"/>
        <w:autoSpaceDN w:val="0"/>
        <w:adjustRightInd w:val="0"/>
        <w:spacing w:before="0" w:after="0"/>
        <w:jc w:val="left"/>
        <w:rPr>
          <w:rFonts w:cs="Tahoma"/>
        </w:rPr>
      </w:pPr>
    </w:p>
    <w:p w14:paraId="79A013E4" w14:textId="05D1E36E" w:rsidR="006261ED" w:rsidRPr="001A1C16" w:rsidRDefault="005D3CCA" w:rsidP="00CC3655">
      <w:pPr>
        <w:pStyle w:val="berschrift1"/>
        <w:spacing w:line="360" w:lineRule="auto"/>
      </w:pPr>
      <w:bookmarkStart w:id="6" w:name="_Toc216269744"/>
      <w:r w:rsidRPr="001A1C16">
        <w:t>3</w:t>
      </w:r>
      <w:r w:rsidR="006261ED" w:rsidRPr="001A1C16">
        <w:t>. Organisatorische Zuordnung</w:t>
      </w:r>
      <w:bookmarkEnd w:id="6"/>
    </w:p>
    <w:p w14:paraId="0D281568" w14:textId="77777777" w:rsidR="006261ED" w:rsidRPr="001A1C16" w:rsidRDefault="006261ED" w:rsidP="00CC3655">
      <w:pPr>
        <w:pStyle w:val="Listenabsatz1"/>
        <w:spacing w:line="360" w:lineRule="auto"/>
        <w:ind w:left="0"/>
        <w:rPr>
          <w:rFonts w:ascii="Fira Sans" w:hAnsi="Fira Sans" w:cs="Tahoma"/>
        </w:rPr>
      </w:pPr>
    </w:p>
    <w:p w14:paraId="55C9E8C2" w14:textId="77777777" w:rsidR="006261ED" w:rsidRPr="001A1C16" w:rsidRDefault="006261ED" w:rsidP="00CC3655">
      <w:pPr>
        <w:pStyle w:val="Listenabsatz1"/>
        <w:spacing w:line="360" w:lineRule="auto"/>
        <w:ind w:left="0"/>
        <w:jc w:val="both"/>
        <w:rPr>
          <w:rFonts w:ascii="Fira Sans" w:hAnsi="Fira Sans" w:cs="Tahoma"/>
          <w:color w:val="000000"/>
        </w:rPr>
      </w:pPr>
      <w:r w:rsidRPr="001A1C16">
        <w:rPr>
          <w:rFonts w:ascii="Fira Sans" w:hAnsi="Fira Sans" w:cs="Tahoma"/>
        </w:rPr>
        <w:t xml:space="preserve">Das ABS-Team ist eine eigene Organisationseinheit. </w:t>
      </w:r>
      <w:r w:rsidRPr="001A1C16">
        <w:rPr>
          <w:rFonts w:ascii="Fira Sans" w:hAnsi="Fira Sans" w:cs="Tahoma"/>
          <w:color w:val="000000"/>
        </w:rPr>
        <w:t xml:space="preserve">Es ist der Krankenhausleitung unmittelbar unterstellt und berät diese. </w:t>
      </w:r>
    </w:p>
    <w:p w14:paraId="13A02C95" w14:textId="77777777" w:rsidR="006261ED" w:rsidRPr="001A1C16" w:rsidRDefault="006261ED" w:rsidP="00CC3655">
      <w:pPr>
        <w:autoSpaceDE w:val="0"/>
        <w:autoSpaceDN w:val="0"/>
        <w:adjustRightInd w:val="0"/>
        <w:spacing w:before="0" w:after="0"/>
        <w:jc w:val="left"/>
        <w:rPr>
          <w:rFonts w:cs="Tahoma"/>
        </w:rPr>
      </w:pPr>
    </w:p>
    <w:p w14:paraId="3DC61410" w14:textId="77777777" w:rsidR="00CC3655" w:rsidRDefault="00CC3655" w:rsidP="00CC3655">
      <w:pPr>
        <w:pStyle w:val="berschrift1"/>
        <w:spacing w:line="360" w:lineRule="auto"/>
      </w:pPr>
      <w:bookmarkStart w:id="7" w:name="_Toc216269745"/>
    </w:p>
    <w:p w14:paraId="6FEC817F" w14:textId="35BD6485" w:rsidR="008D7E52" w:rsidRPr="001A1C16" w:rsidRDefault="005D3CCA" w:rsidP="00CC3655">
      <w:pPr>
        <w:pStyle w:val="berschrift1"/>
        <w:spacing w:line="360" w:lineRule="auto"/>
      </w:pPr>
      <w:r w:rsidRPr="001A1C16">
        <w:t xml:space="preserve">4. </w:t>
      </w:r>
      <w:r w:rsidR="008D7E52" w:rsidRPr="001A1C16">
        <w:t>Zusammensetzung des ABS-Teams</w:t>
      </w:r>
      <w:bookmarkEnd w:id="7"/>
    </w:p>
    <w:p w14:paraId="5F30D29B" w14:textId="77777777" w:rsidR="008D7E52" w:rsidRPr="001A1C16" w:rsidRDefault="008D7E52" w:rsidP="00CC3655">
      <w:pPr>
        <w:autoSpaceDE w:val="0"/>
        <w:autoSpaceDN w:val="0"/>
        <w:adjustRightInd w:val="0"/>
        <w:spacing w:before="0" w:after="0"/>
        <w:rPr>
          <w:rFonts w:cs="Tahoma"/>
          <w:b/>
          <w:bCs/>
        </w:rPr>
      </w:pPr>
    </w:p>
    <w:p w14:paraId="6F0C6CAE" w14:textId="77777777" w:rsidR="008D7E52" w:rsidRPr="001A1C16" w:rsidRDefault="008D7E52" w:rsidP="00CC3655">
      <w:pPr>
        <w:autoSpaceDE w:val="0"/>
        <w:autoSpaceDN w:val="0"/>
        <w:adjustRightInd w:val="0"/>
        <w:spacing w:before="0" w:after="0"/>
        <w:rPr>
          <w:rFonts w:cs="Tahoma"/>
        </w:rPr>
      </w:pPr>
      <w:r w:rsidRPr="001A1C16">
        <w:rPr>
          <w:rFonts w:cs="Tahoma"/>
        </w:rPr>
        <w:t>Das ABS-Team besteht aus [Anzahl] ordentlichen Mitgliedern.</w:t>
      </w:r>
    </w:p>
    <w:p w14:paraId="4AB25063" w14:textId="77777777" w:rsidR="008D7E52" w:rsidRPr="001A1C16" w:rsidRDefault="008D7E52" w:rsidP="00CC3655">
      <w:pPr>
        <w:autoSpaceDE w:val="0"/>
        <w:autoSpaceDN w:val="0"/>
        <w:adjustRightInd w:val="0"/>
        <w:spacing w:before="0" w:after="0"/>
        <w:rPr>
          <w:rFonts w:cs="Tahoma"/>
        </w:rPr>
      </w:pPr>
      <w:r w:rsidRPr="001A1C16">
        <w:rPr>
          <w:rFonts w:cs="Tahoma"/>
        </w:rPr>
        <w:t>Die Ernennung erfolgt durch die Krankenhausleitung.</w:t>
      </w:r>
    </w:p>
    <w:p w14:paraId="35C2C580" w14:textId="77777777" w:rsidR="008D7E52" w:rsidRPr="001A1C16" w:rsidRDefault="008D7E52" w:rsidP="00CC3655">
      <w:pPr>
        <w:autoSpaceDE w:val="0"/>
        <w:autoSpaceDN w:val="0"/>
        <w:adjustRightInd w:val="0"/>
        <w:spacing w:before="0" w:after="0"/>
        <w:rPr>
          <w:rFonts w:cs="Tahoma"/>
        </w:rPr>
      </w:pPr>
    </w:p>
    <w:p w14:paraId="0C1F89AF" w14:textId="77777777" w:rsidR="008D7E52" w:rsidRPr="001A1C16" w:rsidRDefault="008D7E52" w:rsidP="00CC3655">
      <w:pPr>
        <w:autoSpaceDE w:val="0"/>
        <w:autoSpaceDN w:val="0"/>
        <w:adjustRightInd w:val="0"/>
        <w:spacing w:before="0" w:after="0"/>
        <w:rPr>
          <w:rFonts w:cs="Tahoma"/>
        </w:rPr>
      </w:pPr>
      <w:r w:rsidRPr="001A1C16">
        <w:rPr>
          <w:rFonts w:cs="Tahoma"/>
        </w:rPr>
        <w:t>Ernannt werden Mitarbeitende mit mindestens folgenden fachlichen Qualifikationen:</w:t>
      </w:r>
    </w:p>
    <w:p w14:paraId="30F1AB4F" w14:textId="77777777" w:rsidR="008D7E52" w:rsidRPr="001A1C16" w:rsidRDefault="008D7E52" w:rsidP="00CC3655">
      <w:pPr>
        <w:pStyle w:val="Default"/>
        <w:numPr>
          <w:ilvl w:val="0"/>
          <w:numId w:val="26"/>
        </w:numPr>
        <w:spacing w:line="360" w:lineRule="auto"/>
        <w:rPr>
          <w:rFonts w:ascii="Fira Sans" w:hAnsi="Fira Sans" w:cs="Tahoma"/>
        </w:rPr>
      </w:pPr>
      <w:r w:rsidRPr="001A1C16">
        <w:rPr>
          <w:rFonts w:ascii="Fira Sans" w:hAnsi="Fira Sans" w:cs="Tahoma"/>
        </w:rPr>
        <w:t>Fachärztin oder Facharzt mit der Zusatzbezeichnung Infektiologie ODER Fachärztin oder Facharzt für Innere Medizin und Infektiologie ODER ABS-fortgebildete klinisch tätige Fachärztin oder Facharzt („ABS-</w:t>
      </w:r>
      <w:proofErr w:type="spellStart"/>
      <w:r w:rsidRPr="001A1C16">
        <w:rPr>
          <w:rFonts w:ascii="Fira Sans" w:hAnsi="Fira Sans" w:cs="Tahoma"/>
        </w:rPr>
        <w:t>fellow</w:t>
      </w:r>
      <w:proofErr w:type="spellEnd"/>
      <w:r w:rsidRPr="001A1C16">
        <w:rPr>
          <w:rFonts w:ascii="Fira Sans" w:hAnsi="Fira Sans" w:cs="Tahoma"/>
        </w:rPr>
        <w:t>-Kurs“ nach Curriculum der Dt. Gesellschaft für Infektiologie oder äquivalente Kurse).</w:t>
      </w:r>
    </w:p>
    <w:p w14:paraId="4245BA09" w14:textId="77777777" w:rsidR="008D7E52" w:rsidRPr="001A1C16" w:rsidRDefault="008D7E52" w:rsidP="00CC3655">
      <w:pPr>
        <w:pStyle w:val="Default"/>
        <w:numPr>
          <w:ilvl w:val="0"/>
          <w:numId w:val="26"/>
        </w:numPr>
        <w:spacing w:line="360" w:lineRule="auto"/>
        <w:rPr>
          <w:rFonts w:ascii="Fira Sans" w:hAnsi="Fira Sans" w:cs="Tahoma"/>
        </w:rPr>
      </w:pPr>
      <w:r w:rsidRPr="001A1C16">
        <w:rPr>
          <w:rFonts w:ascii="Fira Sans" w:hAnsi="Fira Sans" w:cs="Tahoma"/>
        </w:rPr>
        <w:t>Fachärztin oder Facharzt für Hygiene und Umweltmedizin, bzw. eine für die Krankenhaushygiene verantwortliche Ärztin oder Arzt</w:t>
      </w:r>
    </w:p>
    <w:p w14:paraId="07FEB7ED" w14:textId="77777777" w:rsidR="008D7E52" w:rsidRPr="001A1C16" w:rsidRDefault="008D7E52" w:rsidP="00CC3655">
      <w:pPr>
        <w:pStyle w:val="Default"/>
        <w:numPr>
          <w:ilvl w:val="0"/>
          <w:numId w:val="26"/>
        </w:numPr>
        <w:spacing w:line="360" w:lineRule="auto"/>
        <w:rPr>
          <w:rFonts w:ascii="Fira Sans" w:hAnsi="Fira Sans" w:cs="Tahoma"/>
        </w:rPr>
      </w:pPr>
      <w:r w:rsidRPr="001A1C16">
        <w:rPr>
          <w:rFonts w:ascii="Fira Sans" w:hAnsi="Fira Sans" w:cs="Tahoma"/>
        </w:rPr>
        <w:t>Apothekerin oder Apotheker mit Bereichsweiterbildung Infektiologie oder mit ABS-Fortbildung und klinischer Tätigkeit</w:t>
      </w:r>
    </w:p>
    <w:p w14:paraId="51E2AB9B" w14:textId="77777777" w:rsidR="008D7E52" w:rsidRPr="001A1C16" w:rsidRDefault="008D7E52" w:rsidP="00CC3655">
      <w:pPr>
        <w:pStyle w:val="Default"/>
        <w:numPr>
          <w:ilvl w:val="0"/>
          <w:numId w:val="26"/>
        </w:numPr>
        <w:spacing w:line="360" w:lineRule="auto"/>
        <w:rPr>
          <w:rFonts w:ascii="Fira Sans" w:hAnsi="Fira Sans" w:cs="Tahoma"/>
        </w:rPr>
      </w:pPr>
      <w:r w:rsidRPr="001A1C16">
        <w:rPr>
          <w:rFonts w:ascii="Fira Sans" w:hAnsi="Fira Sans" w:cs="Tahoma"/>
        </w:rPr>
        <w:t xml:space="preserve">Fachärztin oder Facharzt für Medizinisch Mikrobiologie, Virologie und Infektionsepidemiologie </w:t>
      </w:r>
    </w:p>
    <w:p w14:paraId="7FDE2F19" w14:textId="77777777" w:rsidR="008D7E52" w:rsidRPr="001A1C16" w:rsidRDefault="008D7E52" w:rsidP="00CC3655">
      <w:pPr>
        <w:autoSpaceDE w:val="0"/>
        <w:autoSpaceDN w:val="0"/>
        <w:adjustRightInd w:val="0"/>
        <w:spacing w:before="0" w:after="0"/>
        <w:rPr>
          <w:rFonts w:cs="Tahoma"/>
        </w:rPr>
      </w:pPr>
    </w:p>
    <w:p w14:paraId="09C1D177" w14:textId="77777777" w:rsidR="008D7E52" w:rsidRPr="001A1C16" w:rsidRDefault="008D7E52" w:rsidP="00CC3655">
      <w:pPr>
        <w:autoSpaceDE w:val="0"/>
        <w:autoSpaceDN w:val="0"/>
        <w:adjustRightInd w:val="0"/>
        <w:spacing w:before="0" w:after="0"/>
        <w:rPr>
          <w:rFonts w:cs="Tahoma"/>
        </w:rPr>
      </w:pPr>
      <w:r w:rsidRPr="001A1C16">
        <w:rPr>
          <w:rFonts w:cs="Tahoma"/>
        </w:rPr>
        <w:t>Die notwendig vorzuhaltenden und für die Arbeit im ABS-Team freizustellenden Stellenäquivalente ergeben ich aus den Anforderungen der Aufgaben sowie den Vorgaben des externen Qualitätssicherungsverfahrens Sepsis sowie der Regelungen des Qualitätsberichts der Krankenhäuser (</w:t>
      </w:r>
      <w:proofErr w:type="spellStart"/>
      <w:r w:rsidRPr="001A1C16">
        <w:rPr>
          <w:rFonts w:cs="Tahoma"/>
        </w:rPr>
        <w:t>Qb</w:t>
      </w:r>
      <w:proofErr w:type="spellEnd"/>
      <w:r w:rsidRPr="001A1C16">
        <w:rPr>
          <w:rFonts w:cs="Tahoma"/>
        </w:rPr>
        <w:t xml:space="preserve">-R). </w:t>
      </w:r>
    </w:p>
    <w:p w14:paraId="6B8D6D9D" w14:textId="77777777" w:rsidR="008D7E52" w:rsidRPr="001A1C16" w:rsidRDefault="008D7E52" w:rsidP="00CC3655">
      <w:pPr>
        <w:autoSpaceDE w:val="0"/>
        <w:autoSpaceDN w:val="0"/>
        <w:adjustRightInd w:val="0"/>
        <w:spacing w:before="0" w:after="0"/>
        <w:rPr>
          <w:rFonts w:cs="Tahoma"/>
        </w:rPr>
      </w:pPr>
    </w:p>
    <w:p w14:paraId="2BB30065" w14:textId="77777777" w:rsidR="008D7E52" w:rsidRPr="001A1C16" w:rsidRDefault="008D7E52" w:rsidP="00CC3655">
      <w:pPr>
        <w:autoSpaceDE w:val="0"/>
        <w:autoSpaceDN w:val="0"/>
        <w:adjustRightInd w:val="0"/>
        <w:spacing w:before="0" w:after="0"/>
        <w:rPr>
          <w:rFonts w:cs="Tahoma"/>
        </w:rPr>
      </w:pPr>
      <w:r w:rsidRPr="001A1C16">
        <w:rPr>
          <w:rFonts w:cs="Tahoma"/>
        </w:rPr>
        <w:t>Bei Fehlen entsprechender Qualifikationen werden externe Mitglieder in das ABS-Team ernannt.</w:t>
      </w:r>
    </w:p>
    <w:p w14:paraId="0D22ECF3" w14:textId="77777777" w:rsidR="008D7E52" w:rsidRPr="001A1C16" w:rsidRDefault="008D7E52" w:rsidP="00CC3655">
      <w:pPr>
        <w:autoSpaceDE w:val="0"/>
        <w:autoSpaceDN w:val="0"/>
        <w:adjustRightInd w:val="0"/>
        <w:spacing w:before="0" w:after="0"/>
        <w:rPr>
          <w:rFonts w:cs="Tahoma"/>
        </w:rPr>
      </w:pPr>
    </w:p>
    <w:p w14:paraId="72FF3265" w14:textId="44DE5A65" w:rsidR="008D7E52" w:rsidRPr="001A1C16" w:rsidRDefault="008D7E52" w:rsidP="00CC3655">
      <w:pPr>
        <w:autoSpaceDE w:val="0"/>
        <w:autoSpaceDN w:val="0"/>
        <w:adjustRightInd w:val="0"/>
        <w:spacing w:before="0" w:after="0"/>
        <w:rPr>
          <w:rFonts w:cs="Tahoma"/>
        </w:rPr>
      </w:pPr>
      <w:r w:rsidRPr="001A1C16">
        <w:rPr>
          <w:rFonts w:cs="Tahoma"/>
        </w:rPr>
        <w:t>Mitglieder des ABS-Teams sollen in die klinische Antiinfektiva-Anwendung eingebunden sein.</w:t>
      </w:r>
    </w:p>
    <w:p w14:paraId="5D4D8416" w14:textId="77777777" w:rsidR="00CC3655" w:rsidRDefault="00CC3655" w:rsidP="00CC3655">
      <w:pPr>
        <w:autoSpaceDE w:val="0"/>
        <w:autoSpaceDN w:val="0"/>
        <w:adjustRightInd w:val="0"/>
        <w:spacing w:before="0" w:after="0"/>
        <w:rPr>
          <w:rFonts w:cs="Tahoma"/>
        </w:rPr>
      </w:pPr>
    </w:p>
    <w:p w14:paraId="518D675F" w14:textId="77777777" w:rsidR="00CC3655" w:rsidRDefault="00CC3655" w:rsidP="00CC3655">
      <w:pPr>
        <w:autoSpaceDE w:val="0"/>
        <w:autoSpaceDN w:val="0"/>
        <w:adjustRightInd w:val="0"/>
        <w:spacing w:before="0" w:after="0"/>
        <w:rPr>
          <w:rFonts w:cs="Tahoma"/>
        </w:rPr>
      </w:pPr>
    </w:p>
    <w:p w14:paraId="425F9EAD" w14:textId="77777777" w:rsidR="00CC3655" w:rsidRDefault="00CC3655" w:rsidP="00CC3655">
      <w:pPr>
        <w:autoSpaceDE w:val="0"/>
        <w:autoSpaceDN w:val="0"/>
        <w:adjustRightInd w:val="0"/>
        <w:spacing w:before="0" w:after="0"/>
        <w:rPr>
          <w:rFonts w:cs="Tahoma"/>
        </w:rPr>
      </w:pPr>
    </w:p>
    <w:p w14:paraId="50F286C1" w14:textId="77777777" w:rsidR="00CC3655" w:rsidRDefault="00CC3655" w:rsidP="00CC3655">
      <w:pPr>
        <w:autoSpaceDE w:val="0"/>
        <w:autoSpaceDN w:val="0"/>
        <w:adjustRightInd w:val="0"/>
        <w:spacing w:before="0" w:after="0"/>
        <w:rPr>
          <w:rFonts w:cs="Tahoma"/>
        </w:rPr>
      </w:pPr>
    </w:p>
    <w:p w14:paraId="433D4015" w14:textId="695730A8" w:rsidR="008D7E52" w:rsidRPr="001A1C16" w:rsidRDefault="008D7E52" w:rsidP="00CC3655">
      <w:pPr>
        <w:autoSpaceDE w:val="0"/>
        <w:autoSpaceDN w:val="0"/>
        <w:adjustRightInd w:val="0"/>
        <w:spacing w:before="0" w:after="0"/>
        <w:rPr>
          <w:rFonts w:cs="Tahoma"/>
        </w:rPr>
      </w:pPr>
      <w:r w:rsidRPr="001A1C16">
        <w:rPr>
          <w:rFonts w:cs="Tahoma"/>
        </w:rPr>
        <w:t>So viele Mitglieder wie möglich sollen die Qualifizierung als „ABS-Experten“ nach Curriculum der Bundesärztekammer vorweisen bzw. zeitnah nach ihrer Ernennung erlangen. Die Kosten für die Qualifizierung trägt das Krankenhaus.</w:t>
      </w:r>
    </w:p>
    <w:p w14:paraId="1FD034FB" w14:textId="77777777" w:rsidR="008D7E52" w:rsidRPr="001A1C16" w:rsidRDefault="008D7E52" w:rsidP="00CC3655">
      <w:pPr>
        <w:autoSpaceDE w:val="0"/>
        <w:autoSpaceDN w:val="0"/>
        <w:adjustRightInd w:val="0"/>
        <w:spacing w:before="0" w:after="0"/>
        <w:rPr>
          <w:rFonts w:cs="Tahoma"/>
        </w:rPr>
      </w:pPr>
    </w:p>
    <w:p w14:paraId="118D4260" w14:textId="77777777" w:rsidR="008D7E52" w:rsidRPr="001A1C16" w:rsidRDefault="008D7E52" w:rsidP="00CC3655">
      <w:pPr>
        <w:autoSpaceDE w:val="0"/>
        <w:autoSpaceDN w:val="0"/>
        <w:adjustRightInd w:val="0"/>
        <w:spacing w:before="0" w:after="0"/>
        <w:rPr>
          <w:rFonts w:cs="Tahoma"/>
        </w:rPr>
      </w:pPr>
      <w:r w:rsidRPr="001A1C16">
        <w:rPr>
          <w:rFonts w:cs="Tahoma"/>
        </w:rPr>
        <w:t>Alle ordentlichen Mitglieder des ABS-Teams sind stimmberechtigt.</w:t>
      </w:r>
    </w:p>
    <w:p w14:paraId="73381166" w14:textId="77777777" w:rsidR="008D7E52" w:rsidRPr="001A1C16" w:rsidRDefault="008D7E52" w:rsidP="00CC3655">
      <w:pPr>
        <w:autoSpaceDE w:val="0"/>
        <w:autoSpaceDN w:val="0"/>
        <w:adjustRightInd w:val="0"/>
        <w:spacing w:before="0" w:after="0"/>
        <w:rPr>
          <w:rFonts w:cs="Tahoma"/>
        </w:rPr>
      </w:pPr>
    </w:p>
    <w:p w14:paraId="49005C8E" w14:textId="77777777" w:rsidR="008D7E52" w:rsidRPr="001A1C16" w:rsidRDefault="008D7E52" w:rsidP="00CC3655">
      <w:pPr>
        <w:autoSpaceDE w:val="0"/>
        <w:autoSpaceDN w:val="0"/>
        <w:adjustRightInd w:val="0"/>
        <w:spacing w:before="0" w:after="0"/>
        <w:rPr>
          <w:rFonts w:cs="Tahoma"/>
        </w:rPr>
      </w:pPr>
      <w:r w:rsidRPr="001A1C16">
        <w:rPr>
          <w:rFonts w:cs="Tahoma"/>
        </w:rPr>
        <w:t>Das ABS-Team wählt mit einfacher Stimmenmehrheit ein Mitglied des Teams für zwei Jahre zur oder zum Vorsitzenden und ein weiteres Mitglied ebenfalls mit einfacher Stimmmehrheit und für zwei Jahre als Stellvertretung. Die Bestätigung erfolgt durch die Krankenhausleitung.</w:t>
      </w:r>
    </w:p>
    <w:p w14:paraId="2DEBA002" w14:textId="77777777" w:rsidR="008D7E52" w:rsidRPr="001A1C16" w:rsidRDefault="008D7E52" w:rsidP="00CC3655">
      <w:pPr>
        <w:autoSpaceDE w:val="0"/>
        <w:autoSpaceDN w:val="0"/>
        <w:adjustRightInd w:val="0"/>
        <w:spacing w:before="0" w:after="0"/>
        <w:rPr>
          <w:rFonts w:cs="Tahoma"/>
        </w:rPr>
      </w:pPr>
    </w:p>
    <w:p w14:paraId="43664032" w14:textId="77777777" w:rsidR="008D7E52" w:rsidRPr="001A1C16" w:rsidRDefault="008D7E52" w:rsidP="00CC3655">
      <w:pPr>
        <w:autoSpaceDE w:val="0"/>
        <w:autoSpaceDN w:val="0"/>
        <w:adjustRightInd w:val="0"/>
        <w:spacing w:before="0" w:after="0"/>
        <w:rPr>
          <w:rFonts w:cs="Tahoma"/>
        </w:rPr>
      </w:pPr>
      <w:r w:rsidRPr="001A1C16">
        <w:rPr>
          <w:rFonts w:cs="Tahoma"/>
        </w:rPr>
        <w:t>Zusätzlich kann analog zu den Amtsperioden der Vorsitzenden und stellvertretenden Vorsitzenden eine Schriftführung gewählt werden, wenn das ABS-Team dies beschließt.</w:t>
      </w:r>
    </w:p>
    <w:p w14:paraId="44B9A557" w14:textId="77777777" w:rsidR="008D7E52" w:rsidRPr="001A1C16" w:rsidRDefault="008D7E52" w:rsidP="00CC3655">
      <w:pPr>
        <w:autoSpaceDE w:val="0"/>
        <w:autoSpaceDN w:val="0"/>
        <w:adjustRightInd w:val="0"/>
        <w:spacing w:before="0" w:after="0"/>
        <w:rPr>
          <w:rFonts w:cs="Tahoma"/>
        </w:rPr>
      </w:pPr>
    </w:p>
    <w:p w14:paraId="2108D904" w14:textId="77777777" w:rsidR="008D7E52" w:rsidRPr="001A1C16" w:rsidRDefault="008D7E52" w:rsidP="00CC3655">
      <w:pPr>
        <w:autoSpaceDE w:val="0"/>
        <w:autoSpaceDN w:val="0"/>
        <w:adjustRightInd w:val="0"/>
        <w:spacing w:before="0" w:after="0"/>
        <w:rPr>
          <w:rFonts w:cs="Tahoma"/>
        </w:rPr>
      </w:pPr>
      <w:r w:rsidRPr="001A1C16">
        <w:rPr>
          <w:rFonts w:cs="Tahoma"/>
        </w:rPr>
        <w:t>Die oder der Vorsitzende bzw. stellvertretende Vorsitzende des ABS-Teams bereitet die Sitzungen des ABS-Teams vor und leitet sie und vertritt die Belange des Teams gegenüber der Krankenhausleitung und ggf. weiteren Institutionen.</w:t>
      </w:r>
    </w:p>
    <w:p w14:paraId="6B7A4332" w14:textId="77777777" w:rsidR="008D7E52" w:rsidRPr="001A1C16" w:rsidRDefault="008D7E52" w:rsidP="00CC3655">
      <w:pPr>
        <w:autoSpaceDE w:val="0"/>
        <w:autoSpaceDN w:val="0"/>
        <w:adjustRightInd w:val="0"/>
        <w:spacing w:before="0" w:after="0"/>
        <w:rPr>
          <w:rFonts w:cs="Tahoma"/>
        </w:rPr>
      </w:pPr>
    </w:p>
    <w:p w14:paraId="4C70BFB6" w14:textId="77777777" w:rsidR="008D7E52" w:rsidRPr="001A1C16" w:rsidRDefault="008D7E52" w:rsidP="00CC3655">
      <w:pPr>
        <w:autoSpaceDE w:val="0"/>
        <w:autoSpaceDN w:val="0"/>
        <w:adjustRightInd w:val="0"/>
        <w:spacing w:before="0" w:after="0"/>
        <w:rPr>
          <w:rFonts w:cs="Tahoma"/>
        </w:rPr>
      </w:pPr>
      <w:r w:rsidRPr="001A1C16">
        <w:rPr>
          <w:rFonts w:cs="Tahoma"/>
        </w:rPr>
        <w:t>Eine aktuelle Auflistung der ordentlichen Mitglieder des ABS-Teams ist dieser Geschäftsordnung als Anlage beigefügt.</w:t>
      </w:r>
    </w:p>
    <w:p w14:paraId="1C778E59" w14:textId="77777777" w:rsidR="008D7E52" w:rsidRPr="001A1C16" w:rsidRDefault="008D7E52" w:rsidP="00CC3655">
      <w:pPr>
        <w:autoSpaceDE w:val="0"/>
        <w:autoSpaceDN w:val="0"/>
        <w:adjustRightInd w:val="0"/>
        <w:spacing w:before="0" w:after="0"/>
        <w:rPr>
          <w:rFonts w:cs="Tahoma"/>
        </w:rPr>
      </w:pPr>
    </w:p>
    <w:p w14:paraId="319CAF05" w14:textId="77777777" w:rsidR="008D7E52" w:rsidRDefault="008D7E52" w:rsidP="00CC3655">
      <w:pPr>
        <w:autoSpaceDE w:val="0"/>
        <w:autoSpaceDN w:val="0"/>
        <w:adjustRightInd w:val="0"/>
        <w:spacing w:before="0" w:after="0"/>
        <w:rPr>
          <w:rFonts w:cs="Tahoma"/>
        </w:rPr>
      </w:pPr>
      <w:r w:rsidRPr="001A1C16">
        <w:rPr>
          <w:rFonts w:cs="Tahoma"/>
        </w:rPr>
        <w:t>Das ABS-Team kann, je nach Frage- und Aufgabenstellung, weitere Mitarbeitende als nicht-ordentliche Mitglieder zur Beratung hinzuziehen. So werden insbesondere für die Zuarbeit aus nicht-klinischen Bereichen (z.B. Datenverarbeitung, Controlling, QM) von der Krankenhausleitung Ansprechpartnerinnen und Ansprechpartner benannt, die das ABS-Team bei entsprechenden Fragestellungen unterstützen.</w:t>
      </w:r>
    </w:p>
    <w:p w14:paraId="43A735C9" w14:textId="77777777" w:rsidR="00CC3655" w:rsidRPr="001A1C16" w:rsidRDefault="00CC3655" w:rsidP="00CC3655">
      <w:pPr>
        <w:autoSpaceDE w:val="0"/>
        <w:autoSpaceDN w:val="0"/>
        <w:adjustRightInd w:val="0"/>
        <w:spacing w:before="0" w:after="0"/>
        <w:rPr>
          <w:rFonts w:cs="Tahoma"/>
        </w:rPr>
      </w:pPr>
    </w:p>
    <w:p w14:paraId="45F376AA" w14:textId="77777777" w:rsidR="008D7E52" w:rsidRPr="001A1C16" w:rsidRDefault="008D7E52" w:rsidP="00CC3655">
      <w:pPr>
        <w:autoSpaceDE w:val="0"/>
        <w:autoSpaceDN w:val="0"/>
        <w:adjustRightInd w:val="0"/>
        <w:spacing w:before="0" w:after="0"/>
        <w:rPr>
          <w:rFonts w:cs="Tahoma"/>
        </w:rPr>
      </w:pPr>
    </w:p>
    <w:p w14:paraId="163FAC9A" w14:textId="77777777" w:rsidR="00CC3655" w:rsidRDefault="00CC3655" w:rsidP="00CC3655">
      <w:pPr>
        <w:pStyle w:val="berschrift1"/>
        <w:spacing w:line="360" w:lineRule="auto"/>
      </w:pPr>
      <w:bookmarkStart w:id="8" w:name="_Toc216269746"/>
    </w:p>
    <w:p w14:paraId="6E37C085" w14:textId="3590FCD1" w:rsidR="008D7E52" w:rsidRPr="001A1C16" w:rsidRDefault="008D7E52" w:rsidP="00CC3655">
      <w:pPr>
        <w:pStyle w:val="berschrift1"/>
        <w:spacing w:line="360" w:lineRule="auto"/>
      </w:pPr>
      <w:r w:rsidRPr="001A1C16">
        <w:t>5. Treffen des ABS-Team</w:t>
      </w:r>
      <w:bookmarkEnd w:id="8"/>
      <w:r w:rsidRPr="001A1C16">
        <w:t xml:space="preserve"> </w:t>
      </w:r>
    </w:p>
    <w:p w14:paraId="6BE1ABD2" w14:textId="77777777" w:rsidR="008D7E52" w:rsidRPr="001A1C16" w:rsidRDefault="008D7E52" w:rsidP="00CC3655">
      <w:pPr>
        <w:autoSpaceDE w:val="0"/>
        <w:autoSpaceDN w:val="0"/>
        <w:adjustRightInd w:val="0"/>
        <w:spacing w:before="0" w:after="0"/>
        <w:rPr>
          <w:rFonts w:cs="Tahoma"/>
        </w:rPr>
      </w:pPr>
    </w:p>
    <w:p w14:paraId="4B897AB8" w14:textId="77777777" w:rsidR="008D7E52" w:rsidRPr="001A1C16" w:rsidRDefault="008D7E52" w:rsidP="00CC3655">
      <w:pPr>
        <w:autoSpaceDE w:val="0"/>
        <w:autoSpaceDN w:val="0"/>
        <w:adjustRightInd w:val="0"/>
        <w:spacing w:before="0" w:after="0"/>
        <w:rPr>
          <w:rFonts w:cs="Tahoma"/>
        </w:rPr>
      </w:pPr>
      <w:r w:rsidRPr="001A1C16">
        <w:rPr>
          <w:rFonts w:cs="Tahoma"/>
        </w:rPr>
        <w:t>Das ABS-Team tritt einmal pro Quartal zu Beratungen zusammen. Weitere Treffen sind möglich.</w:t>
      </w:r>
    </w:p>
    <w:p w14:paraId="7435C02E" w14:textId="77777777" w:rsidR="008D7E52" w:rsidRPr="001A1C16" w:rsidRDefault="008D7E52" w:rsidP="00CC3655">
      <w:pPr>
        <w:autoSpaceDE w:val="0"/>
        <w:autoSpaceDN w:val="0"/>
        <w:adjustRightInd w:val="0"/>
        <w:spacing w:before="0" w:after="0"/>
        <w:rPr>
          <w:rFonts w:cs="Tahoma"/>
        </w:rPr>
      </w:pPr>
    </w:p>
    <w:p w14:paraId="4D1A8EA9" w14:textId="77777777" w:rsidR="008D7E52" w:rsidRPr="001A1C16" w:rsidRDefault="008D7E52" w:rsidP="00CC3655">
      <w:pPr>
        <w:autoSpaceDE w:val="0"/>
        <w:autoSpaceDN w:val="0"/>
        <w:adjustRightInd w:val="0"/>
        <w:spacing w:before="0" w:after="0"/>
        <w:rPr>
          <w:rFonts w:cs="Tahoma"/>
        </w:rPr>
      </w:pPr>
      <w:r w:rsidRPr="001A1C16">
        <w:rPr>
          <w:rFonts w:cs="Tahoma"/>
        </w:rPr>
        <w:t>Die Treffen und Beratungen des ABS-Teams dienen der Wahrnehmung der o.g. Aufgaben und sind grundsätzlich Arbeitszeit.</w:t>
      </w:r>
    </w:p>
    <w:p w14:paraId="0EDFBD3E" w14:textId="77777777" w:rsidR="008D7E52" w:rsidRPr="001A1C16" w:rsidRDefault="008D7E52" w:rsidP="00CC3655">
      <w:pPr>
        <w:autoSpaceDE w:val="0"/>
        <w:autoSpaceDN w:val="0"/>
        <w:adjustRightInd w:val="0"/>
        <w:spacing w:before="0" w:after="0"/>
        <w:rPr>
          <w:rFonts w:cs="Tahoma"/>
        </w:rPr>
      </w:pPr>
    </w:p>
    <w:p w14:paraId="386BB0D1" w14:textId="77777777" w:rsidR="008D7E52" w:rsidRPr="001A1C16" w:rsidRDefault="008D7E52" w:rsidP="00CC3655">
      <w:pPr>
        <w:autoSpaceDE w:val="0"/>
        <w:autoSpaceDN w:val="0"/>
        <w:adjustRightInd w:val="0"/>
        <w:spacing w:before="0" w:after="0"/>
        <w:rPr>
          <w:rFonts w:cs="Tahoma"/>
        </w:rPr>
      </w:pPr>
      <w:r w:rsidRPr="001A1C16">
        <w:rPr>
          <w:rFonts w:cs="Tahoma"/>
        </w:rPr>
        <w:t>Außerordentliche, also häufigere als einmal pro Quartal stattfindende, Treffen werden angesetzt</w:t>
      </w:r>
    </w:p>
    <w:p w14:paraId="166B0BBC" w14:textId="77777777" w:rsidR="008D7E52" w:rsidRPr="001A1C16" w:rsidRDefault="008D7E52" w:rsidP="00CC3655">
      <w:pPr>
        <w:numPr>
          <w:ilvl w:val="0"/>
          <w:numId w:val="26"/>
        </w:numPr>
        <w:autoSpaceDE w:val="0"/>
        <w:autoSpaceDN w:val="0"/>
        <w:adjustRightInd w:val="0"/>
        <w:spacing w:before="0" w:after="0"/>
        <w:rPr>
          <w:rFonts w:cs="Tahoma"/>
        </w:rPr>
      </w:pPr>
      <w:r w:rsidRPr="001A1C16">
        <w:rPr>
          <w:rFonts w:cs="Tahoma"/>
        </w:rPr>
        <w:t>Bei besonderem Bedarf durch Einladung der oder des Vorsitzenden</w:t>
      </w:r>
    </w:p>
    <w:p w14:paraId="23ADDB8E" w14:textId="77777777" w:rsidR="008D7E52" w:rsidRPr="001A1C16" w:rsidRDefault="008D7E52" w:rsidP="00CC3655">
      <w:pPr>
        <w:numPr>
          <w:ilvl w:val="0"/>
          <w:numId w:val="26"/>
        </w:numPr>
        <w:autoSpaceDE w:val="0"/>
        <w:autoSpaceDN w:val="0"/>
        <w:adjustRightInd w:val="0"/>
        <w:spacing w:before="0" w:after="0"/>
        <w:rPr>
          <w:rFonts w:cs="Tahoma"/>
        </w:rPr>
      </w:pPr>
      <w:r w:rsidRPr="001A1C16">
        <w:rPr>
          <w:rFonts w:cs="Tahoma"/>
        </w:rPr>
        <w:t>Bei Bedarf auf Aufforderung der Krankenhausleitung</w:t>
      </w:r>
    </w:p>
    <w:p w14:paraId="5FCC8929" w14:textId="77777777" w:rsidR="008D7E52" w:rsidRPr="001A1C16" w:rsidRDefault="008D7E52" w:rsidP="00CC3655">
      <w:pPr>
        <w:numPr>
          <w:ilvl w:val="0"/>
          <w:numId w:val="26"/>
        </w:numPr>
        <w:autoSpaceDE w:val="0"/>
        <w:autoSpaceDN w:val="0"/>
        <w:adjustRightInd w:val="0"/>
        <w:spacing w:before="0" w:after="0"/>
        <w:rPr>
          <w:rFonts w:cs="Tahoma"/>
        </w:rPr>
      </w:pPr>
      <w:r w:rsidRPr="001A1C16">
        <w:rPr>
          <w:rFonts w:cs="Tahoma"/>
        </w:rPr>
        <w:t>Auf Wunsch von mindestens der Hälfte der ordentlichen Mitglieder des ABS-Teams.</w:t>
      </w:r>
    </w:p>
    <w:p w14:paraId="44B6DB09" w14:textId="77777777" w:rsidR="008D7E52" w:rsidRPr="001A1C16" w:rsidRDefault="008D7E52" w:rsidP="00CC3655">
      <w:pPr>
        <w:autoSpaceDE w:val="0"/>
        <w:autoSpaceDN w:val="0"/>
        <w:adjustRightInd w:val="0"/>
        <w:spacing w:before="0" w:after="0"/>
        <w:rPr>
          <w:rFonts w:cs="Tahoma"/>
        </w:rPr>
      </w:pPr>
    </w:p>
    <w:p w14:paraId="35FDCCC0" w14:textId="77777777" w:rsidR="008D7E52" w:rsidRDefault="008D7E52" w:rsidP="00CC3655">
      <w:pPr>
        <w:autoSpaceDE w:val="0"/>
        <w:autoSpaceDN w:val="0"/>
        <w:adjustRightInd w:val="0"/>
        <w:spacing w:before="0" w:after="0"/>
        <w:rPr>
          <w:rFonts w:cs="Tahoma"/>
        </w:rPr>
      </w:pPr>
      <w:r w:rsidRPr="001A1C16">
        <w:rPr>
          <w:rFonts w:cs="Tahoma"/>
        </w:rPr>
        <w:t>Eine angemessene Einladungs- und Vorbereitungsfrist soll eingehalten werden.</w:t>
      </w:r>
    </w:p>
    <w:p w14:paraId="39D94C60" w14:textId="77777777" w:rsidR="000D6F10" w:rsidRPr="001A1C16" w:rsidRDefault="000D6F10" w:rsidP="00CC3655">
      <w:pPr>
        <w:autoSpaceDE w:val="0"/>
        <w:autoSpaceDN w:val="0"/>
        <w:adjustRightInd w:val="0"/>
        <w:spacing w:before="0" w:after="0"/>
        <w:rPr>
          <w:rFonts w:cs="Tahoma"/>
        </w:rPr>
      </w:pPr>
    </w:p>
    <w:p w14:paraId="2FCD19A1" w14:textId="77777777" w:rsidR="008D7E52" w:rsidRPr="001A1C16" w:rsidRDefault="008D7E52" w:rsidP="00CC3655">
      <w:pPr>
        <w:pStyle w:val="berschrift1"/>
        <w:spacing w:line="360" w:lineRule="auto"/>
      </w:pPr>
      <w:bookmarkStart w:id="9" w:name="_Toc216269747"/>
      <w:r w:rsidRPr="001A1C16">
        <w:t>6. Entscheidungsprozesse</w:t>
      </w:r>
      <w:bookmarkEnd w:id="9"/>
    </w:p>
    <w:p w14:paraId="6A5D03C9" w14:textId="77777777" w:rsidR="008D7E52" w:rsidRPr="001A1C16" w:rsidRDefault="008D7E52" w:rsidP="00CC3655">
      <w:pPr>
        <w:autoSpaceDE w:val="0"/>
        <w:autoSpaceDN w:val="0"/>
        <w:adjustRightInd w:val="0"/>
        <w:spacing w:before="0" w:after="0"/>
        <w:rPr>
          <w:rFonts w:cs="Tahoma"/>
        </w:rPr>
      </w:pPr>
    </w:p>
    <w:p w14:paraId="0D672F1B" w14:textId="77777777" w:rsidR="008D7E52" w:rsidRPr="001A1C16" w:rsidRDefault="008D7E52" w:rsidP="00CC3655">
      <w:pPr>
        <w:autoSpaceDE w:val="0"/>
        <w:autoSpaceDN w:val="0"/>
        <w:adjustRightInd w:val="0"/>
        <w:spacing w:before="0" w:after="0"/>
        <w:rPr>
          <w:rFonts w:cs="Tahoma"/>
        </w:rPr>
      </w:pPr>
      <w:r w:rsidRPr="001A1C16">
        <w:rPr>
          <w:rFonts w:cs="Tahoma"/>
        </w:rPr>
        <w:t>Beschlussfähigkeit besteht, wenn dreiviertel der ordentlichen Mitglieder anwesend sind.</w:t>
      </w:r>
    </w:p>
    <w:p w14:paraId="4A86E6AA" w14:textId="77777777" w:rsidR="008D7E52" w:rsidRPr="001A1C16" w:rsidRDefault="008D7E52" w:rsidP="00CC3655">
      <w:pPr>
        <w:autoSpaceDE w:val="0"/>
        <w:autoSpaceDN w:val="0"/>
        <w:adjustRightInd w:val="0"/>
        <w:spacing w:before="0" w:after="0"/>
        <w:rPr>
          <w:rFonts w:cs="Tahoma"/>
        </w:rPr>
      </w:pPr>
    </w:p>
    <w:p w14:paraId="344BE904" w14:textId="77777777" w:rsidR="008D7E52" w:rsidRPr="001A1C16" w:rsidRDefault="008D7E52" w:rsidP="00CC3655">
      <w:pPr>
        <w:autoSpaceDE w:val="0"/>
        <w:autoSpaceDN w:val="0"/>
        <w:adjustRightInd w:val="0"/>
        <w:spacing w:before="0" w:after="0"/>
        <w:rPr>
          <w:rFonts w:cs="Tahoma"/>
        </w:rPr>
      </w:pPr>
      <w:r w:rsidRPr="001A1C16">
        <w:rPr>
          <w:rFonts w:cs="Tahoma"/>
        </w:rPr>
        <w:t>Beschlüsse werden mit einfacher Mehrheit gefasst. Sie werden der Krankenhausleitung zur Freigabe bzw. Bestätigung vorgelegt.</w:t>
      </w:r>
    </w:p>
    <w:p w14:paraId="5F370F73" w14:textId="77777777" w:rsidR="008D7E52" w:rsidRPr="001A1C16" w:rsidRDefault="008D7E52" w:rsidP="00CC3655">
      <w:pPr>
        <w:autoSpaceDE w:val="0"/>
        <w:autoSpaceDN w:val="0"/>
        <w:adjustRightInd w:val="0"/>
        <w:spacing w:before="0" w:after="0"/>
        <w:rPr>
          <w:rFonts w:cs="Tahoma"/>
        </w:rPr>
      </w:pPr>
    </w:p>
    <w:p w14:paraId="5E58962D" w14:textId="77777777" w:rsidR="008D7E52" w:rsidRPr="001A1C16" w:rsidRDefault="008D7E52" w:rsidP="00CC3655">
      <w:pPr>
        <w:autoSpaceDE w:val="0"/>
        <w:autoSpaceDN w:val="0"/>
        <w:adjustRightInd w:val="0"/>
        <w:spacing w:before="0" w:after="0"/>
        <w:rPr>
          <w:rFonts w:cs="Tahoma"/>
        </w:rPr>
      </w:pPr>
      <w:r w:rsidRPr="001A1C16">
        <w:rPr>
          <w:rFonts w:cs="Tahoma"/>
        </w:rPr>
        <w:t xml:space="preserve">Minderheitsvoten können auf Wunsch der in einer Entscheidung unterlegenen Person dem Protokoll hinzugefügt werden und werden nur im Fall grober Unrichtigkeiten durch die oder den Vorsitzenden kommentiert. </w:t>
      </w:r>
    </w:p>
    <w:p w14:paraId="63AAD455" w14:textId="77777777" w:rsidR="001A1C16" w:rsidRPr="001A1C16" w:rsidRDefault="001A1C16" w:rsidP="00CC3655">
      <w:pPr>
        <w:autoSpaceDE w:val="0"/>
        <w:autoSpaceDN w:val="0"/>
        <w:adjustRightInd w:val="0"/>
        <w:spacing w:before="0" w:after="0"/>
        <w:rPr>
          <w:rFonts w:cs="Tahoma"/>
        </w:rPr>
      </w:pPr>
    </w:p>
    <w:p w14:paraId="18C7E80F" w14:textId="77777777" w:rsidR="00CC3655" w:rsidRDefault="00CC3655" w:rsidP="00CC3655">
      <w:pPr>
        <w:pStyle w:val="berschrift1"/>
        <w:spacing w:line="360" w:lineRule="auto"/>
      </w:pPr>
      <w:bookmarkStart w:id="10" w:name="_Toc216269748"/>
    </w:p>
    <w:p w14:paraId="3631CD8C" w14:textId="23CD5F26" w:rsidR="008D7E52" w:rsidRPr="001A1C16" w:rsidRDefault="008D7E52" w:rsidP="00CC3655">
      <w:pPr>
        <w:pStyle w:val="berschrift1"/>
        <w:spacing w:line="360" w:lineRule="auto"/>
      </w:pPr>
      <w:r w:rsidRPr="001A1C16">
        <w:t>7. Protokoll</w:t>
      </w:r>
      <w:bookmarkEnd w:id="10"/>
    </w:p>
    <w:p w14:paraId="2FA74F6C" w14:textId="77777777" w:rsidR="008D7E52" w:rsidRPr="001A1C16" w:rsidRDefault="008D7E52" w:rsidP="00CC3655">
      <w:pPr>
        <w:autoSpaceDE w:val="0"/>
        <w:autoSpaceDN w:val="0"/>
        <w:adjustRightInd w:val="0"/>
        <w:spacing w:before="0" w:after="0"/>
        <w:ind w:left="360"/>
        <w:rPr>
          <w:rFonts w:cs="Tahoma"/>
          <w:b/>
          <w:bCs/>
        </w:rPr>
      </w:pPr>
    </w:p>
    <w:p w14:paraId="409EBABA" w14:textId="77777777" w:rsidR="008D7E52" w:rsidRPr="001A1C16" w:rsidRDefault="008D7E52" w:rsidP="00CC3655">
      <w:pPr>
        <w:autoSpaceDE w:val="0"/>
        <w:autoSpaceDN w:val="0"/>
        <w:adjustRightInd w:val="0"/>
        <w:spacing w:before="0" w:after="0"/>
        <w:rPr>
          <w:rFonts w:cs="Tahoma"/>
        </w:rPr>
      </w:pPr>
      <w:r w:rsidRPr="001A1C16">
        <w:rPr>
          <w:rFonts w:cs="Tahoma"/>
        </w:rPr>
        <w:t>Die Ergebnisse der Sitzungen des ABS-Teams werden protokolliert. Mit der Protokollführung wird zu Beginn jeder Sitzung ein Mitglied des ABS-Teams durch die oder den Vorsitzenden beauftragt, wenn nicht analog zu den Amtsperioden der Vorsitzenden und stellvertretenden Vorsitzenden eine Schriftführung gewählt wurde oder wenn diese abwesend ist.</w:t>
      </w:r>
    </w:p>
    <w:p w14:paraId="246E38E7" w14:textId="77777777" w:rsidR="008D7E52" w:rsidRPr="001A1C16" w:rsidRDefault="008D7E52" w:rsidP="00CC3655">
      <w:pPr>
        <w:autoSpaceDE w:val="0"/>
        <w:autoSpaceDN w:val="0"/>
        <w:adjustRightInd w:val="0"/>
        <w:spacing w:before="0" w:after="0"/>
        <w:rPr>
          <w:rFonts w:cs="Tahoma"/>
        </w:rPr>
      </w:pPr>
    </w:p>
    <w:p w14:paraId="3389CCC3" w14:textId="77777777" w:rsidR="008D7E52" w:rsidRPr="001A1C16" w:rsidRDefault="008D7E52" w:rsidP="00CC3655">
      <w:pPr>
        <w:autoSpaceDE w:val="0"/>
        <w:autoSpaceDN w:val="0"/>
        <w:adjustRightInd w:val="0"/>
        <w:spacing w:before="0" w:after="0"/>
        <w:rPr>
          <w:rFonts w:cs="Tahoma"/>
        </w:rPr>
      </w:pPr>
      <w:r w:rsidRPr="001A1C16">
        <w:rPr>
          <w:rFonts w:cs="Tahoma"/>
        </w:rPr>
        <w:t>Das Protokoll soll spätestens in der Woche nach der Teamsitzung erstellt und spätestens eine weitere Woche später von den Mitgliedern des ABS-Teams freigegeben worden sein. Wenn nicht innerhalb des ABS-Teams anders festgelegt und beschlossen wird hierbei die Kommunikation per Mail genutzt.</w:t>
      </w:r>
    </w:p>
    <w:p w14:paraId="48811C52" w14:textId="77777777" w:rsidR="008D7E52" w:rsidRPr="001A1C16" w:rsidRDefault="008D7E52" w:rsidP="00CC3655">
      <w:pPr>
        <w:autoSpaceDE w:val="0"/>
        <w:autoSpaceDN w:val="0"/>
        <w:adjustRightInd w:val="0"/>
        <w:spacing w:before="0" w:after="0"/>
        <w:rPr>
          <w:rFonts w:cs="Tahoma"/>
        </w:rPr>
      </w:pPr>
    </w:p>
    <w:p w14:paraId="1C285A92" w14:textId="77777777" w:rsidR="008D7E52" w:rsidRPr="001A1C16" w:rsidRDefault="008D7E52" w:rsidP="00CC3655">
      <w:pPr>
        <w:autoSpaceDE w:val="0"/>
        <w:autoSpaceDN w:val="0"/>
        <w:adjustRightInd w:val="0"/>
        <w:spacing w:before="0" w:after="0"/>
        <w:rPr>
          <w:rFonts w:cs="Tahoma"/>
        </w:rPr>
      </w:pPr>
      <w:r w:rsidRPr="001A1C16">
        <w:rPr>
          <w:rFonts w:cs="Tahoma"/>
        </w:rPr>
        <w:t xml:space="preserve">Anschließend wird es der Krankenhausleitung zur Kenntnisnahme und ggf. weiteren Veranlassung vorgelegt. </w:t>
      </w:r>
    </w:p>
    <w:p w14:paraId="4084E936" w14:textId="77777777" w:rsidR="001A1C16" w:rsidRPr="001A1C16" w:rsidRDefault="001A1C16" w:rsidP="00CC3655">
      <w:pPr>
        <w:autoSpaceDE w:val="0"/>
        <w:autoSpaceDN w:val="0"/>
        <w:adjustRightInd w:val="0"/>
        <w:spacing w:before="0" w:after="0"/>
        <w:rPr>
          <w:rFonts w:cs="Tahoma"/>
        </w:rPr>
      </w:pPr>
    </w:p>
    <w:p w14:paraId="2E854531" w14:textId="77777777" w:rsidR="008D7E52" w:rsidRPr="001A1C16" w:rsidRDefault="008D7E52" w:rsidP="00CC3655">
      <w:pPr>
        <w:pStyle w:val="berschrift1"/>
        <w:spacing w:line="360" w:lineRule="auto"/>
      </w:pPr>
      <w:bookmarkStart w:id="11" w:name="_Toc216269749"/>
      <w:r w:rsidRPr="001A1C16">
        <w:t>8. Mandat und Deputat</w:t>
      </w:r>
      <w:bookmarkEnd w:id="11"/>
    </w:p>
    <w:p w14:paraId="49BC31A1" w14:textId="77777777" w:rsidR="008D7E52" w:rsidRPr="001A1C16" w:rsidRDefault="008D7E52" w:rsidP="00CC3655">
      <w:pPr>
        <w:autoSpaceDE w:val="0"/>
        <w:autoSpaceDN w:val="0"/>
        <w:adjustRightInd w:val="0"/>
        <w:spacing w:before="0" w:after="0"/>
        <w:rPr>
          <w:rFonts w:cs="Tahoma"/>
        </w:rPr>
      </w:pPr>
    </w:p>
    <w:p w14:paraId="53C8DC9B" w14:textId="77777777" w:rsidR="008D7E52" w:rsidRPr="001A1C16" w:rsidRDefault="008D7E52" w:rsidP="00CC3655">
      <w:pPr>
        <w:autoSpaceDE w:val="0"/>
        <w:autoSpaceDN w:val="0"/>
        <w:adjustRightInd w:val="0"/>
        <w:spacing w:before="0" w:after="0"/>
        <w:rPr>
          <w:rFonts w:cs="Tahoma"/>
        </w:rPr>
      </w:pPr>
      <w:r w:rsidRPr="001A1C16">
        <w:rPr>
          <w:rFonts w:cs="Tahoma"/>
        </w:rPr>
        <w:t>Mit der von der Krankenhausleitung vorgenommenen Berufung der Mitglieder des ABS-Teams wird das Mandat verliehen, die Krankenhausleitung in Hinblick auf die Vorgaben des Infektions-schutzgesetzes zu beraten und Empfehlungen zum Antiinfektiva-Management zur Entscheidung vorzulegen.</w:t>
      </w:r>
    </w:p>
    <w:p w14:paraId="5BC40E75" w14:textId="77777777" w:rsidR="008D7E52" w:rsidRPr="001A1C16" w:rsidRDefault="008D7E52" w:rsidP="00CC3655">
      <w:pPr>
        <w:autoSpaceDE w:val="0"/>
        <w:autoSpaceDN w:val="0"/>
        <w:adjustRightInd w:val="0"/>
        <w:spacing w:before="0" w:after="0"/>
        <w:rPr>
          <w:rFonts w:cs="Tahoma"/>
        </w:rPr>
      </w:pPr>
    </w:p>
    <w:p w14:paraId="0B6B8AC7" w14:textId="77777777" w:rsidR="008D7E52" w:rsidRPr="001A1C16" w:rsidRDefault="008D7E52" w:rsidP="00CC3655">
      <w:pPr>
        <w:autoSpaceDE w:val="0"/>
        <w:autoSpaceDN w:val="0"/>
        <w:adjustRightInd w:val="0"/>
        <w:spacing w:before="0" w:after="0"/>
        <w:rPr>
          <w:rFonts w:cs="Tahoma"/>
        </w:rPr>
      </w:pPr>
      <w:r w:rsidRPr="001A1C16">
        <w:rPr>
          <w:rFonts w:cs="Tahoma"/>
        </w:rPr>
        <w:t>Im Auftrag der Krankenhausleitung und nach Beratung im ABS-Team erstellt das ABS-Team verbindliche Vorgaben für die Antiinfektiva-Anwendung in den klinischen Abteilungen des Krankenhauses. Die Einbindung der betroffenen Abteilungen in den Erarbeitungsprozess der Vorgaben ist sicher zu stellen.</w:t>
      </w:r>
    </w:p>
    <w:p w14:paraId="1DB9B1C1" w14:textId="77777777" w:rsidR="001A1C16" w:rsidRPr="001A1C16" w:rsidRDefault="001A1C16" w:rsidP="00CC3655">
      <w:pPr>
        <w:autoSpaceDE w:val="0"/>
        <w:autoSpaceDN w:val="0"/>
        <w:adjustRightInd w:val="0"/>
        <w:spacing w:before="0" w:after="0"/>
        <w:rPr>
          <w:rFonts w:cs="Tahoma"/>
        </w:rPr>
      </w:pPr>
    </w:p>
    <w:p w14:paraId="4C2BD7BC" w14:textId="77777777" w:rsidR="00CC3655" w:rsidRDefault="00CC3655" w:rsidP="00CC3655">
      <w:pPr>
        <w:pStyle w:val="berschrift1"/>
        <w:spacing w:line="360" w:lineRule="auto"/>
      </w:pPr>
      <w:bookmarkStart w:id="12" w:name="_Toc216269750"/>
    </w:p>
    <w:p w14:paraId="17DB7CEC" w14:textId="481E4437" w:rsidR="008D7E52" w:rsidRPr="001A1C16" w:rsidRDefault="008D7E52" w:rsidP="00CC3655">
      <w:pPr>
        <w:pStyle w:val="berschrift1"/>
        <w:spacing w:line="360" w:lineRule="auto"/>
      </w:pPr>
      <w:r w:rsidRPr="001A1C16">
        <w:t>9. Kooperationen</w:t>
      </w:r>
      <w:bookmarkEnd w:id="12"/>
    </w:p>
    <w:p w14:paraId="5A54357C" w14:textId="77777777" w:rsidR="008D7E52" w:rsidRPr="001A1C16" w:rsidRDefault="008D7E52" w:rsidP="00CC3655">
      <w:pPr>
        <w:autoSpaceDE w:val="0"/>
        <w:autoSpaceDN w:val="0"/>
        <w:adjustRightInd w:val="0"/>
        <w:spacing w:before="0" w:after="0"/>
        <w:rPr>
          <w:rFonts w:cs="Tahoma"/>
        </w:rPr>
      </w:pPr>
    </w:p>
    <w:p w14:paraId="6B94C863" w14:textId="77777777" w:rsidR="008D7E52" w:rsidRPr="001A1C16" w:rsidRDefault="008D7E52" w:rsidP="00CC3655">
      <w:pPr>
        <w:autoSpaceDE w:val="0"/>
        <w:autoSpaceDN w:val="0"/>
        <w:adjustRightInd w:val="0"/>
        <w:spacing w:before="0" w:after="0"/>
        <w:rPr>
          <w:rFonts w:cs="Tahoma"/>
        </w:rPr>
      </w:pPr>
      <w:r w:rsidRPr="001A1C16">
        <w:rPr>
          <w:rFonts w:cs="Tahoma"/>
        </w:rPr>
        <w:t xml:space="preserve">Das ABS-Team arbeitet mit der Hygiene- und der Arzneimittelkommission des Hauses eng zusammen. </w:t>
      </w:r>
    </w:p>
    <w:p w14:paraId="45D85ED9" w14:textId="77777777" w:rsidR="008D7E52" w:rsidRPr="001A1C16" w:rsidRDefault="008D7E52" w:rsidP="00CC3655">
      <w:pPr>
        <w:autoSpaceDE w:val="0"/>
        <w:autoSpaceDN w:val="0"/>
        <w:adjustRightInd w:val="0"/>
        <w:spacing w:before="0" w:after="0"/>
        <w:rPr>
          <w:rFonts w:cs="Tahoma"/>
        </w:rPr>
      </w:pPr>
    </w:p>
    <w:p w14:paraId="18BB7F6E" w14:textId="77777777" w:rsidR="008D7E52" w:rsidRPr="001A1C16" w:rsidRDefault="008D7E52" w:rsidP="00CC3655">
      <w:pPr>
        <w:autoSpaceDE w:val="0"/>
        <w:autoSpaceDN w:val="0"/>
        <w:adjustRightInd w:val="0"/>
        <w:spacing w:before="0" w:after="0"/>
        <w:rPr>
          <w:rFonts w:cs="Tahoma"/>
        </w:rPr>
      </w:pPr>
      <w:r w:rsidRPr="001A1C16">
        <w:rPr>
          <w:rFonts w:cs="Tahoma"/>
        </w:rPr>
        <w:t xml:space="preserve">Die oder der Vorsitzende des ABS-Teams werden von der Krankenhausleitung als ständige Mitglieder dieser Kommissionen berufen. </w:t>
      </w:r>
    </w:p>
    <w:p w14:paraId="0E148DE9" w14:textId="77777777" w:rsidR="001A1C16" w:rsidRPr="001A1C16" w:rsidRDefault="001A1C16" w:rsidP="00CC3655">
      <w:pPr>
        <w:autoSpaceDE w:val="0"/>
        <w:autoSpaceDN w:val="0"/>
        <w:adjustRightInd w:val="0"/>
        <w:spacing w:before="0" w:after="0"/>
        <w:rPr>
          <w:rFonts w:cs="Tahoma"/>
        </w:rPr>
      </w:pPr>
    </w:p>
    <w:p w14:paraId="5CF55EB5" w14:textId="77777777" w:rsidR="008D7E52" w:rsidRPr="001A1C16" w:rsidRDefault="008D7E52" w:rsidP="00CC3655">
      <w:pPr>
        <w:pStyle w:val="berschrift1"/>
        <w:spacing w:line="360" w:lineRule="auto"/>
      </w:pPr>
      <w:bookmarkStart w:id="13" w:name="_Toc216269751"/>
      <w:r w:rsidRPr="001A1C16">
        <w:t>10. Berichtspflicht</w:t>
      </w:r>
      <w:bookmarkEnd w:id="13"/>
    </w:p>
    <w:p w14:paraId="4C3F2789" w14:textId="77777777" w:rsidR="008D7E52" w:rsidRPr="001A1C16" w:rsidRDefault="008D7E52" w:rsidP="00CC3655">
      <w:pPr>
        <w:autoSpaceDE w:val="0"/>
        <w:autoSpaceDN w:val="0"/>
        <w:adjustRightInd w:val="0"/>
        <w:spacing w:before="0" w:after="0"/>
        <w:rPr>
          <w:rFonts w:cs="Tahoma"/>
        </w:rPr>
      </w:pPr>
    </w:p>
    <w:p w14:paraId="2DDC8E2F" w14:textId="77777777" w:rsidR="008D7E52" w:rsidRDefault="008D7E52" w:rsidP="00CC3655">
      <w:pPr>
        <w:autoSpaceDE w:val="0"/>
        <w:autoSpaceDN w:val="0"/>
        <w:adjustRightInd w:val="0"/>
        <w:spacing w:before="0" w:after="0"/>
        <w:rPr>
          <w:rFonts w:cs="Tahoma"/>
        </w:rPr>
      </w:pPr>
      <w:r w:rsidRPr="001A1C16">
        <w:rPr>
          <w:rFonts w:cs="Tahoma"/>
        </w:rPr>
        <w:t>Im 1. Quartal eines Kalenderjahres legt das ABS-Team der Krankenhausleitung einen Tätigkeitsbericht über das Vorjahr vor. Der Tätigkeitsbericht soll neben der Darstellung der Aktivitäten auch Angaben zu besonderen Herausforderungen und erkennbaren Schwierigkeiten bei der Umsetzung von Empfehlungen zum Antiinfektiva-Management des Hauses enthalten.</w:t>
      </w:r>
    </w:p>
    <w:p w14:paraId="0ED7EDCF" w14:textId="77777777" w:rsidR="001A1C16" w:rsidRPr="001A1C16" w:rsidRDefault="001A1C16" w:rsidP="00CC3655">
      <w:pPr>
        <w:autoSpaceDE w:val="0"/>
        <w:autoSpaceDN w:val="0"/>
        <w:adjustRightInd w:val="0"/>
        <w:spacing w:before="0" w:after="0"/>
        <w:rPr>
          <w:rFonts w:cs="Tahoma"/>
        </w:rPr>
      </w:pPr>
    </w:p>
    <w:p w14:paraId="77200324" w14:textId="77777777" w:rsidR="008D7E52" w:rsidRPr="001A1C16" w:rsidRDefault="008D7E52" w:rsidP="00CC3655">
      <w:pPr>
        <w:pStyle w:val="berschrift1"/>
        <w:spacing w:line="360" w:lineRule="auto"/>
      </w:pPr>
      <w:bookmarkStart w:id="14" w:name="_Toc216269752"/>
      <w:r w:rsidRPr="001A1C16">
        <w:t>11. Interessenkonflikte</w:t>
      </w:r>
      <w:bookmarkEnd w:id="14"/>
    </w:p>
    <w:p w14:paraId="22256C19" w14:textId="77777777" w:rsidR="008D7E52" w:rsidRPr="001A1C16" w:rsidRDefault="008D7E52" w:rsidP="00CC3655">
      <w:pPr>
        <w:autoSpaceDE w:val="0"/>
        <w:autoSpaceDN w:val="0"/>
        <w:adjustRightInd w:val="0"/>
        <w:spacing w:before="0" w:after="0"/>
        <w:rPr>
          <w:rFonts w:cs="Tahoma"/>
        </w:rPr>
      </w:pPr>
    </w:p>
    <w:p w14:paraId="10B0C3D7" w14:textId="77777777" w:rsidR="008D7E52" w:rsidRPr="001A1C16" w:rsidRDefault="008D7E52" w:rsidP="00CC3655">
      <w:pPr>
        <w:autoSpaceDE w:val="0"/>
        <w:autoSpaceDN w:val="0"/>
        <w:adjustRightInd w:val="0"/>
        <w:spacing w:before="0" w:after="0"/>
        <w:rPr>
          <w:rFonts w:cs="Tahoma"/>
        </w:rPr>
      </w:pPr>
      <w:r w:rsidRPr="001A1C16">
        <w:rPr>
          <w:rFonts w:cs="Tahoma"/>
        </w:rPr>
        <w:t>Ärzte und Apotheker sind aufgrund der jeweils geltenden Berufsordnung verpflichtet, ihren Beruf gewissenhaft auszuüben und dem im Zusammenhang mit dem Beruf entgegengebrachten Vertrauen unter Beachtung der für die Ausübung des Berufs geltenden Rechtsvorschriften zu entsprechen.</w:t>
      </w:r>
    </w:p>
    <w:p w14:paraId="6855D0E4" w14:textId="77777777" w:rsidR="008D7E52" w:rsidRPr="001A1C16" w:rsidRDefault="008D7E52" w:rsidP="00CC3655">
      <w:pPr>
        <w:autoSpaceDE w:val="0"/>
        <w:autoSpaceDN w:val="0"/>
        <w:adjustRightInd w:val="0"/>
        <w:spacing w:before="0" w:after="0"/>
        <w:rPr>
          <w:rFonts w:cs="Tahoma"/>
        </w:rPr>
      </w:pPr>
    </w:p>
    <w:p w14:paraId="231B6360" w14:textId="77777777" w:rsidR="00CC3655" w:rsidRDefault="008D7E52" w:rsidP="00CC3655">
      <w:pPr>
        <w:autoSpaceDE w:val="0"/>
        <w:autoSpaceDN w:val="0"/>
        <w:adjustRightInd w:val="0"/>
        <w:spacing w:before="0" w:after="0"/>
        <w:rPr>
          <w:rFonts w:cs="Tahoma"/>
        </w:rPr>
      </w:pPr>
      <w:r w:rsidRPr="001A1C16">
        <w:rPr>
          <w:rFonts w:cs="Tahoma"/>
        </w:rPr>
        <w:t xml:space="preserve">Bei Wahrnehmung von Tätigkeiten im ABS-Team mit ihrer lenkenden Wirkung auf den Antiinfektiva-Einsatz im Krankenhaus ist zwingend auf die Unabhängigkeit von Einflüssen durch Dritte, insbesondere aus der pharmazeutischen Industrie, zu achten. Wirtschaftsbeziehungen jeglicher Art, die für ein Mitglied mit einem Interessenskonflikt </w:t>
      </w:r>
    </w:p>
    <w:p w14:paraId="203CF6D1" w14:textId="77777777" w:rsidR="00CC3655" w:rsidRDefault="00CC3655" w:rsidP="00CC3655">
      <w:pPr>
        <w:autoSpaceDE w:val="0"/>
        <w:autoSpaceDN w:val="0"/>
        <w:adjustRightInd w:val="0"/>
        <w:spacing w:before="0" w:after="0"/>
        <w:rPr>
          <w:rFonts w:cs="Tahoma"/>
        </w:rPr>
      </w:pPr>
    </w:p>
    <w:p w14:paraId="5FB7A80D" w14:textId="77777777" w:rsidR="00CC3655" w:rsidRDefault="00CC3655" w:rsidP="00CC3655">
      <w:pPr>
        <w:autoSpaceDE w:val="0"/>
        <w:autoSpaceDN w:val="0"/>
        <w:adjustRightInd w:val="0"/>
        <w:spacing w:before="0" w:after="0"/>
        <w:rPr>
          <w:rFonts w:cs="Tahoma"/>
        </w:rPr>
      </w:pPr>
    </w:p>
    <w:p w14:paraId="3BDC7DC1" w14:textId="77777777" w:rsidR="00CC3655" w:rsidRDefault="00CC3655" w:rsidP="00CC3655">
      <w:pPr>
        <w:autoSpaceDE w:val="0"/>
        <w:autoSpaceDN w:val="0"/>
        <w:adjustRightInd w:val="0"/>
        <w:spacing w:before="0" w:after="0"/>
        <w:rPr>
          <w:rFonts w:cs="Tahoma"/>
        </w:rPr>
      </w:pPr>
    </w:p>
    <w:p w14:paraId="3F3BA71A" w14:textId="23B6EE30" w:rsidR="008D7E52" w:rsidRPr="001A1C16" w:rsidRDefault="008D7E52" w:rsidP="00CC3655">
      <w:pPr>
        <w:autoSpaceDE w:val="0"/>
        <w:autoSpaceDN w:val="0"/>
        <w:adjustRightInd w:val="0"/>
        <w:spacing w:before="0" w:after="0"/>
        <w:rPr>
          <w:rFonts w:cs="Tahoma"/>
        </w:rPr>
      </w:pPr>
      <w:r w:rsidRPr="001A1C16">
        <w:rPr>
          <w:rFonts w:cs="Tahoma"/>
        </w:rPr>
        <w:t>verbunden sein können, sind der Krankenhausleitung und dem ABS-Team unverzüglich mitzuteilen.</w:t>
      </w:r>
    </w:p>
    <w:p w14:paraId="461A584C" w14:textId="77777777" w:rsidR="001A1C16" w:rsidRPr="001A1C16" w:rsidRDefault="001A1C16" w:rsidP="00CC3655">
      <w:pPr>
        <w:autoSpaceDE w:val="0"/>
        <w:autoSpaceDN w:val="0"/>
        <w:adjustRightInd w:val="0"/>
        <w:spacing w:before="0" w:after="0"/>
        <w:rPr>
          <w:rFonts w:cs="Tahoma"/>
        </w:rPr>
      </w:pPr>
    </w:p>
    <w:p w14:paraId="6D1AC972" w14:textId="77777777" w:rsidR="008D7E52" w:rsidRPr="001A1C16" w:rsidRDefault="008D7E52" w:rsidP="00CC3655">
      <w:pPr>
        <w:pStyle w:val="berschrift1"/>
        <w:spacing w:line="360" w:lineRule="auto"/>
      </w:pPr>
      <w:bookmarkStart w:id="15" w:name="_Toc216269753"/>
      <w:r w:rsidRPr="001A1C16">
        <w:t>12. Änderungen</w:t>
      </w:r>
      <w:bookmarkEnd w:id="15"/>
    </w:p>
    <w:p w14:paraId="37AEFE72" w14:textId="77777777" w:rsidR="008D7E52" w:rsidRPr="001A1C16" w:rsidRDefault="008D7E52" w:rsidP="00CC3655">
      <w:pPr>
        <w:autoSpaceDE w:val="0"/>
        <w:autoSpaceDN w:val="0"/>
        <w:adjustRightInd w:val="0"/>
        <w:spacing w:before="0" w:after="0"/>
        <w:rPr>
          <w:rFonts w:cs="Tahoma"/>
        </w:rPr>
      </w:pPr>
    </w:p>
    <w:p w14:paraId="4F6421C5" w14:textId="77777777" w:rsidR="008D7E52" w:rsidRDefault="008D7E52" w:rsidP="00CC3655">
      <w:pPr>
        <w:autoSpaceDE w:val="0"/>
        <w:autoSpaceDN w:val="0"/>
        <w:adjustRightInd w:val="0"/>
        <w:spacing w:before="0" w:after="0"/>
        <w:rPr>
          <w:rFonts w:cs="Tahoma"/>
        </w:rPr>
      </w:pPr>
      <w:r w:rsidRPr="001A1C16">
        <w:rPr>
          <w:rFonts w:cs="Tahoma"/>
        </w:rPr>
        <w:t>Änderungen an dieser Geschäftsordnung bedürfen der einfachen Stimmenmehrheit der Mitglieder des ABS-Team und werden erst nach Zustimmung der Krankenhausleitung gültig.</w:t>
      </w:r>
    </w:p>
    <w:p w14:paraId="7C86AB67" w14:textId="77777777" w:rsidR="000D6F10" w:rsidRDefault="000D6F10" w:rsidP="00CC3655">
      <w:pPr>
        <w:autoSpaceDE w:val="0"/>
        <w:autoSpaceDN w:val="0"/>
        <w:adjustRightInd w:val="0"/>
        <w:spacing w:before="0" w:after="0"/>
        <w:rPr>
          <w:rFonts w:cs="Tahoma"/>
        </w:rPr>
      </w:pPr>
    </w:p>
    <w:p w14:paraId="13BA6288" w14:textId="0BA292F8" w:rsidR="008D7E52" w:rsidRPr="001A1C16" w:rsidRDefault="008D7E52" w:rsidP="00CC3655">
      <w:pPr>
        <w:pStyle w:val="berschrift1"/>
        <w:spacing w:line="360" w:lineRule="auto"/>
      </w:pPr>
      <w:bookmarkStart w:id="16" w:name="_Toc216269754"/>
      <w:r w:rsidRPr="001A1C16">
        <w:t>13. Disclaimer und Quellenangabe:</w:t>
      </w:r>
      <w:bookmarkEnd w:id="16"/>
    </w:p>
    <w:p w14:paraId="7062BFAA" w14:textId="77777777" w:rsidR="008D7E52" w:rsidRPr="001A1C16" w:rsidRDefault="008D7E52" w:rsidP="00CC3655">
      <w:pPr>
        <w:autoSpaceDE w:val="0"/>
        <w:autoSpaceDN w:val="0"/>
        <w:adjustRightInd w:val="0"/>
        <w:spacing w:before="0" w:after="0"/>
        <w:rPr>
          <w:rFonts w:cs="Tahoma"/>
          <w:b/>
          <w:bCs/>
        </w:rPr>
      </w:pPr>
    </w:p>
    <w:p w14:paraId="175FC8CF" w14:textId="77777777" w:rsidR="008D7E52" w:rsidRPr="001A1C16" w:rsidRDefault="008D7E52" w:rsidP="00CC3655">
      <w:pPr>
        <w:autoSpaceDE w:val="0"/>
        <w:autoSpaceDN w:val="0"/>
        <w:adjustRightInd w:val="0"/>
        <w:spacing w:before="0" w:after="0"/>
        <w:rPr>
          <w:rFonts w:cs="Tahoma"/>
          <w:bCs/>
        </w:rPr>
      </w:pPr>
      <w:r w:rsidRPr="001A1C16">
        <w:rPr>
          <w:rFonts w:cs="Tahoma"/>
          <w:bCs/>
        </w:rPr>
        <w:t xml:space="preserve">Diese Muster-Geschäftsordnung wird durch das Deutsche Qualitätsbündnis Sepsis zur Verfügung gestellt. </w:t>
      </w:r>
    </w:p>
    <w:p w14:paraId="50A75DFA" w14:textId="77777777" w:rsidR="008D7E52" w:rsidRPr="001A1C16" w:rsidRDefault="008D7E52" w:rsidP="00CC3655">
      <w:pPr>
        <w:autoSpaceDE w:val="0"/>
        <w:autoSpaceDN w:val="0"/>
        <w:adjustRightInd w:val="0"/>
        <w:spacing w:before="0" w:after="0"/>
        <w:rPr>
          <w:rFonts w:cs="Tahoma"/>
          <w:bCs/>
        </w:rPr>
      </w:pPr>
    </w:p>
    <w:p w14:paraId="7FC8ECBC" w14:textId="0689B2FC" w:rsidR="001A1C16" w:rsidRDefault="008D7E52" w:rsidP="00CC3655">
      <w:pPr>
        <w:autoSpaceDE w:val="0"/>
        <w:autoSpaceDN w:val="0"/>
        <w:adjustRightInd w:val="0"/>
        <w:spacing w:before="0" w:after="0"/>
        <w:rPr>
          <w:rFonts w:cs="Tahoma"/>
          <w:bCs/>
        </w:rPr>
      </w:pPr>
      <w:r w:rsidRPr="001A1C16">
        <w:rPr>
          <w:rFonts w:cs="Tahoma"/>
          <w:bCs/>
        </w:rPr>
        <w:t>Als Vorlage diente die Muster-Geschäftsordnung des ABS-Netzwerkes Deutschland e.V. von 2015, an deren Erstellung die folgenden Personen maßgeblich beteiligt ware</w:t>
      </w:r>
      <w:r w:rsidR="001A1C16">
        <w:rPr>
          <w:rFonts w:cs="Tahoma"/>
          <w:bCs/>
        </w:rPr>
        <w:t>n</w:t>
      </w:r>
      <w:r w:rsidR="006046C7">
        <w:rPr>
          <w:rFonts w:cs="Tahoma"/>
          <w:bCs/>
        </w:rPr>
        <w:t>:</w:t>
      </w:r>
      <w:r w:rsidR="001A1C16">
        <w:rPr>
          <w:rFonts w:cs="Tahoma"/>
          <w:bCs/>
        </w:rPr>
        <w:t xml:space="preserve"> </w:t>
      </w:r>
    </w:p>
    <w:p w14:paraId="55DC39C3" w14:textId="77777777" w:rsidR="001A1C16" w:rsidRDefault="001A1C16" w:rsidP="00CC3655">
      <w:pPr>
        <w:autoSpaceDE w:val="0"/>
        <w:autoSpaceDN w:val="0"/>
        <w:adjustRightInd w:val="0"/>
        <w:spacing w:before="0" w:after="0"/>
        <w:rPr>
          <w:rFonts w:cs="Tahoma"/>
          <w:bCs/>
        </w:rPr>
      </w:pPr>
    </w:p>
    <w:p w14:paraId="108B6C43" w14:textId="77777777" w:rsidR="006046C7" w:rsidRDefault="001A1C16" w:rsidP="00CC3655">
      <w:pPr>
        <w:autoSpaceDE w:val="0"/>
        <w:autoSpaceDN w:val="0"/>
        <w:adjustRightInd w:val="0"/>
        <w:spacing w:before="0" w:after="0"/>
        <w:rPr>
          <w:rFonts w:cs="Tahoma"/>
          <w:bCs/>
        </w:rPr>
      </w:pPr>
      <w:r w:rsidRPr="001A1C16">
        <w:rPr>
          <w:rFonts w:cs="Tahoma"/>
          <w:bCs/>
        </w:rPr>
        <w:t xml:space="preserve">Dr. Peter Ahrens, Verden; Faranak </w:t>
      </w:r>
      <w:proofErr w:type="spellStart"/>
      <w:r w:rsidRPr="001A1C16">
        <w:rPr>
          <w:rFonts w:cs="Tahoma"/>
          <w:bCs/>
        </w:rPr>
        <w:t>Binesch</w:t>
      </w:r>
      <w:proofErr w:type="spellEnd"/>
      <w:r w:rsidRPr="001A1C16">
        <w:rPr>
          <w:rFonts w:cs="Tahoma"/>
          <w:bCs/>
        </w:rPr>
        <w:t>, Mechernich; Sabine Dreher, Singen; Ulrike Georgi, Chemnitz; Dr. Martin Müller, Berlin; Dr. Ulrike Mühlhäuser, Göttingen; Dr. Thomas Holzmann, Regensburg.</w:t>
      </w:r>
      <w:r>
        <w:rPr>
          <w:rFonts w:cs="Tahoma"/>
          <w:bCs/>
        </w:rPr>
        <w:t xml:space="preserve"> </w:t>
      </w:r>
    </w:p>
    <w:p w14:paraId="552EBBE3" w14:textId="77777777" w:rsidR="006046C7" w:rsidRDefault="006046C7" w:rsidP="00CC3655">
      <w:pPr>
        <w:autoSpaceDE w:val="0"/>
        <w:autoSpaceDN w:val="0"/>
        <w:adjustRightInd w:val="0"/>
        <w:spacing w:before="0" w:after="0"/>
        <w:rPr>
          <w:rFonts w:cs="Tahoma"/>
          <w:bCs/>
        </w:rPr>
      </w:pPr>
    </w:p>
    <w:p w14:paraId="7F8438DD" w14:textId="4FC50A73" w:rsidR="001A1C16" w:rsidRPr="001A1C16" w:rsidRDefault="001A1C16" w:rsidP="00CC3655">
      <w:pPr>
        <w:autoSpaceDE w:val="0"/>
        <w:autoSpaceDN w:val="0"/>
        <w:adjustRightInd w:val="0"/>
        <w:spacing w:before="0" w:after="0"/>
        <w:rPr>
          <w:rFonts w:cs="Tahoma"/>
          <w:bCs/>
        </w:rPr>
      </w:pPr>
      <w:r w:rsidRPr="001A1C16">
        <w:rPr>
          <w:rFonts w:cs="Tahoma"/>
          <w:bCs/>
        </w:rPr>
        <w:t>Die Nutzung dieser Vorlage erfolgte mit freundlicher Genehmigung von Dr. Peter Ahrens, Verden, für die damaligen Autorinnen und Autoren sowie von PD Dr. Katja DeWitt, Dresden, für das ABS-Netzwerk Deutschland e.V.</w:t>
      </w:r>
    </w:p>
    <w:p w14:paraId="0E867870" w14:textId="77777777" w:rsidR="001A1C16" w:rsidRPr="001A1C16" w:rsidRDefault="001A1C16" w:rsidP="00CC3655">
      <w:pPr>
        <w:autoSpaceDE w:val="0"/>
        <w:autoSpaceDN w:val="0"/>
        <w:adjustRightInd w:val="0"/>
        <w:spacing w:before="0" w:after="0"/>
        <w:rPr>
          <w:rFonts w:cs="Tahoma"/>
          <w:bCs/>
        </w:rPr>
      </w:pPr>
    </w:p>
    <w:p w14:paraId="7BFC1EF6" w14:textId="7145E841" w:rsidR="00DA39B7" w:rsidRDefault="001A1C16" w:rsidP="00CC3655">
      <w:pPr>
        <w:autoSpaceDE w:val="0"/>
        <w:autoSpaceDN w:val="0"/>
        <w:adjustRightInd w:val="0"/>
        <w:spacing w:before="0" w:after="0"/>
        <w:rPr>
          <w:rFonts w:cs="Tahoma"/>
          <w:bCs/>
        </w:rPr>
      </w:pPr>
      <w:r w:rsidRPr="001A1C16">
        <w:rPr>
          <w:rFonts w:cs="Tahoma"/>
          <w:bCs/>
        </w:rPr>
        <w:t xml:space="preserve">Die redaktionelle Bearbeitung erfolgte durch Dr. med. Hendrik Rüddel, ärztliche Projektleitung des DQS. </w:t>
      </w:r>
    </w:p>
    <w:p w14:paraId="737A7932" w14:textId="77777777" w:rsidR="00DA39B7" w:rsidRPr="001A1C16" w:rsidRDefault="00DA39B7" w:rsidP="00CC3655">
      <w:pPr>
        <w:autoSpaceDE w:val="0"/>
        <w:autoSpaceDN w:val="0"/>
        <w:adjustRightInd w:val="0"/>
        <w:spacing w:before="0" w:after="0"/>
        <w:rPr>
          <w:rFonts w:cs="Tahoma"/>
          <w:bCs/>
        </w:rPr>
      </w:pPr>
    </w:p>
    <w:p w14:paraId="563AF773" w14:textId="77777777" w:rsidR="00DA39B7" w:rsidRDefault="00DA39B7" w:rsidP="00CC3655">
      <w:pPr>
        <w:autoSpaceDE w:val="0"/>
        <w:autoSpaceDN w:val="0"/>
        <w:adjustRightInd w:val="0"/>
        <w:spacing w:before="0" w:after="0"/>
        <w:rPr>
          <w:rFonts w:cs="Tahoma"/>
          <w:bCs/>
        </w:rPr>
      </w:pPr>
    </w:p>
    <w:p w14:paraId="59BAB9A5" w14:textId="77777777" w:rsidR="00DA39B7" w:rsidRDefault="00DA39B7" w:rsidP="00CC3655">
      <w:pPr>
        <w:autoSpaceDE w:val="0"/>
        <w:autoSpaceDN w:val="0"/>
        <w:adjustRightInd w:val="0"/>
        <w:spacing w:before="0" w:after="0"/>
        <w:rPr>
          <w:rFonts w:cs="Tahoma"/>
          <w:bCs/>
        </w:rPr>
      </w:pPr>
    </w:p>
    <w:p w14:paraId="57D815FA" w14:textId="3C28AE2A" w:rsidR="00CC3655" w:rsidRDefault="001A1C16" w:rsidP="00CC3655">
      <w:pPr>
        <w:autoSpaceDE w:val="0"/>
        <w:autoSpaceDN w:val="0"/>
        <w:adjustRightInd w:val="0"/>
        <w:spacing w:before="0" w:after="0"/>
        <w:rPr>
          <w:rFonts w:cs="Tahoma"/>
          <w:bCs/>
        </w:rPr>
      </w:pPr>
      <w:r w:rsidRPr="001A1C16">
        <w:rPr>
          <w:rFonts w:cs="Tahoma"/>
          <w:bCs/>
        </w:rPr>
        <w:t xml:space="preserve">Vor Nutzung der Muster-Geschäftsordnung ist eine Prüfung durch geeignete Expertise und ggf. die Anpassung an geänderte rechtliche Rahmenbedingungen, Strukturen und andere ggf. konkurrierende Regelungen im jeweiligen Krankenhaus vorzunehmen. </w:t>
      </w:r>
    </w:p>
    <w:p w14:paraId="4C4B6A22" w14:textId="77777777" w:rsidR="00CC3655" w:rsidRDefault="00CC3655" w:rsidP="00CC3655">
      <w:pPr>
        <w:autoSpaceDE w:val="0"/>
        <w:autoSpaceDN w:val="0"/>
        <w:adjustRightInd w:val="0"/>
        <w:spacing w:before="0" w:after="0"/>
        <w:rPr>
          <w:rFonts w:cs="Tahoma"/>
          <w:bCs/>
        </w:rPr>
      </w:pPr>
    </w:p>
    <w:p w14:paraId="0E4E7F0D" w14:textId="5C5A3D3D" w:rsidR="001A1C16" w:rsidRPr="001A1C16" w:rsidRDefault="00DA39B7" w:rsidP="00CC3655">
      <w:pPr>
        <w:autoSpaceDE w:val="0"/>
        <w:autoSpaceDN w:val="0"/>
        <w:adjustRightInd w:val="0"/>
        <w:spacing w:before="0" w:after="0"/>
        <w:rPr>
          <w:rFonts w:cs="Tahoma"/>
          <w:bCs/>
        </w:rPr>
      </w:pPr>
      <w:r w:rsidRPr="001A1C16">
        <w:rPr>
          <w:rFonts w:cs="Tahoma"/>
          <w:bCs/>
        </w:rPr>
        <w:t xml:space="preserve">Weder </w:t>
      </w:r>
      <w:r w:rsidR="001A1C16" w:rsidRPr="001A1C16">
        <w:rPr>
          <w:rFonts w:cs="Tahoma"/>
          <w:bCs/>
        </w:rPr>
        <w:t>die unten genannten Autorinnen und Autoren, noch das Deutsche Qualitätsbündnis Sepsis, noch Dr. Hendrik Rüddel übernehmen Garantieren oder Gewährleistungen hinsichtlich der Korrektheit der Inhalte.</w:t>
      </w:r>
    </w:p>
    <w:p w14:paraId="746CC334" w14:textId="77777777" w:rsidR="001A1C16" w:rsidRPr="001A1C16" w:rsidRDefault="001A1C16" w:rsidP="00CC3655">
      <w:pPr>
        <w:autoSpaceDE w:val="0"/>
        <w:autoSpaceDN w:val="0"/>
        <w:adjustRightInd w:val="0"/>
        <w:spacing w:before="0" w:after="0"/>
        <w:rPr>
          <w:rFonts w:cs="Tahoma"/>
          <w:bCs/>
        </w:rPr>
      </w:pPr>
    </w:p>
    <w:p w14:paraId="0B89858C" w14:textId="77777777" w:rsidR="001A1C16" w:rsidRPr="001A1C16" w:rsidRDefault="001A1C16" w:rsidP="00CC3655">
      <w:pPr>
        <w:autoSpaceDE w:val="0"/>
        <w:autoSpaceDN w:val="0"/>
        <w:adjustRightInd w:val="0"/>
        <w:spacing w:before="0" w:after="0"/>
        <w:rPr>
          <w:rFonts w:cs="Tahoma"/>
          <w:bCs/>
        </w:rPr>
      </w:pPr>
      <w:r w:rsidRPr="001A1C16">
        <w:rPr>
          <w:rFonts w:cs="Tahoma"/>
          <w:bCs/>
        </w:rPr>
        <w:t xml:space="preserve">Hinsichtlich des externen Qualitätssicherungsverfahrens „Diagnose und Therapie der Sepsis“ des Instituts für Qualität und Transparenz im Gesundheitswesen (IQTIG) im Auftrag des Gemeinsamen Bundesausschusses (G-BA) mit Gültigkeit ab 01/2026 sei darauf verwiesen, dass es bezüglich des Qualitätsindikators 602605 (Therapieleitlinie zur antiinfektiösen Therapie unterstützt durch ein multidisziplinäres </w:t>
      </w:r>
      <w:proofErr w:type="spellStart"/>
      <w:r w:rsidRPr="001A1C16">
        <w:rPr>
          <w:rFonts w:cs="Tahoma"/>
          <w:bCs/>
        </w:rPr>
        <w:t>Antibiotic</w:t>
      </w:r>
      <w:proofErr w:type="spellEnd"/>
      <w:r w:rsidRPr="001A1C16">
        <w:rPr>
          <w:rFonts w:cs="Tahoma"/>
          <w:bCs/>
        </w:rPr>
        <w:t>-Stewardship-Team) heißt, dass die beteiligten Berufsgruppen in einer Geschäftsordnung festgelegt sein müssen. Auch wenn davon auszugehen ist, dass die vorliegende Muster-Geschäftsordnung bei Umsetzung in Krankenhäusern diese Anforderung erfüllt, wird auch hierfür keine Garantie übernommen.</w:t>
      </w:r>
    </w:p>
    <w:p w14:paraId="3FCD232D" w14:textId="08A56465" w:rsidR="001A1C16" w:rsidRPr="001A1C16" w:rsidRDefault="001A1C16" w:rsidP="005D3CCA">
      <w:pPr>
        <w:autoSpaceDE w:val="0"/>
        <w:autoSpaceDN w:val="0"/>
        <w:adjustRightInd w:val="0"/>
        <w:spacing w:before="0" w:after="0"/>
        <w:rPr>
          <w:rFonts w:cs="Tahoma"/>
          <w:bCs/>
        </w:rPr>
        <w:sectPr w:rsidR="001A1C16" w:rsidRPr="001A1C16" w:rsidSect="00622766">
          <w:headerReference w:type="default" r:id="rId19"/>
          <w:footerReference w:type="default" r:id="rId20"/>
          <w:pgSz w:w="11906" w:h="16838"/>
          <w:pgMar w:top="1417" w:right="926" w:bottom="1134" w:left="1417" w:header="708" w:footer="708" w:gutter="0"/>
          <w:cols w:space="708"/>
          <w:titlePg/>
          <w:docGrid w:linePitch="360"/>
        </w:sectPr>
      </w:pPr>
    </w:p>
    <w:p w14:paraId="7B31114E" w14:textId="414520B1" w:rsidR="001A1C16" w:rsidRDefault="008D7E52" w:rsidP="000D6F10">
      <w:pPr>
        <w:pStyle w:val="berschrift2"/>
        <w:numPr>
          <w:ilvl w:val="0"/>
          <w:numId w:val="0"/>
        </w:numPr>
        <w:spacing w:before="0" w:after="0" w:line="360" w:lineRule="auto"/>
        <w:ind w:left="578" w:hanging="578"/>
        <w:rPr>
          <w:rFonts w:ascii="Fira Sans" w:hAnsi="Fira Sans"/>
          <w:b/>
          <w:bCs/>
          <w:sz w:val="24"/>
          <w:szCs w:val="24"/>
        </w:rPr>
      </w:pPr>
      <w:bookmarkStart w:id="17" w:name="_Toc216269755"/>
      <w:r w:rsidRPr="001A1C16">
        <w:rPr>
          <w:rFonts w:ascii="Fira Sans" w:hAnsi="Fira Sans"/>
          <w:b/>
          <w:bCs/>
          <w:sz w:val="24"/>
          <w:szCs w:val="24"/>
        </w:rPr>
        <w:lastRenderedPageBreak/>
        <w:t>Anlage 1: Mitglieder der ABS-Kommission, Krankenhaus X in Y,</w:t>
      </w:r>
      <w:bookmarkEnd w:id="17"/>
    </w:p>
    <w:p w14:paraId="777802E7" w14:textId="7EBB02A6" w:rsidR="000D6F10" w:rsidRPr="000D6F10" w:rsidRDefault="006046C7" w:rsidP="000D6F10">
      <w:r>
        <w:t xml:space="preserve">Stand: </w:t>
      </w:r>
    </w:p>
    <w:p w14:paraId="0DB6956D" w14:textId="66C24A60" w:rsidR="008E36CD" w:rsidRPr="001A1C16" w:rsidRDefault="008E36CD" w:rsidP="005D3CCA">
      <w:pPr>
        <w:pStyle w:val="Beschriftung"/>
        <w:spacing w:before="0" w:after="0" w:line="360" w:lineRule="auto"/>
        <w:rPr>
          <w:szCs w:val="24"/>
        </w:rPr>
      </w:pPr>
      <w:bookmarkStart w:id="18" w:name="_Toc135654373"/>
      <w:bookmarkStart w:id="19" w:name="_Toc163559358"/>
      <w:bookmarkStart w:id="20" w:name="_Toc256000004"/>
      <w:bookmarkStart w:id="21" w:name="_Toc135654339"/>
      <w:bookmarkStart w:id="22" w:name="_Toc162514842"/>
      <w:bookmarkStart w:id="23" w:name="_Toc256000005"/>
      <w:r w:rsidRPr="001A1C16">
        <w:rPr>
          <w:szCs w:val="24"/>
        </w:rPr>
        <w:t xml:space="preserve">Tabelle </w:t>
      </w:r>
      <w:r w:rsidR="008D7E52" w:rsidRPr="001A1C16">
        <w:rPr>
          <w:szCs w:val="24"/>
        </w:rPr>
        <w:t>1</w:t>
      </w:r>
      <w:r w:rsidRPr="001A1C16">
        <w:rPr>
          <w:szCs w:val="24"/>
        </w:rPr>
        <w:t xml:space="preserve">. </w:t>
      </w:r>
      <w:bookmarkEnd w:id="18"/>
      <w:bookmarkEnd w:id="19"/>
      <w:r w:rsidR="008D7E52" w:rsidRPr="001A1C16">
        <w:rPr>
          <w:szCs w:val="24"/>
        </w:rPr>
        <w:t>Mitglieder der ABS-Kommission, Krankenhaus X in Y</w:t>
      </w:r>
    </w:p>
    <w:tbl>
      <w:tblPr>
        <w:tblStyle w:val="Tabellenraster"/>
        <w:tblW w:w="9209" w:type="dxa"/>
        <w:tblLayout w:type="fixed"/>
        <w:tblLook w:val="04A0" w:firstRow="1" w:lastRow="0" w:firstColumn="1" w:lastColumn="0" w:noHBand="0" w:noVBand="1"/>
      </w:tblPr>
      <w:tblGrid>
        <w:gridCol w:w="1841"/>
        <w:gridCol w:w="1842"/>
        <w:gridCol w:w="1842"/>
        <w:gridCol w:w="1842"/>
        <w:gridCol w:w="1842"/>
      </w:tblGrid>
      <w:tr w:rsidR="008D7E52" w:rsidRPr="001A1C16" w14:paraId="7FADFA37" w14:textId="77777777" w:rsidTr="00D421DF">
        <w:trPr>
          <w:trHeight w:val="1296"/>
        </w:trPr>
        <w:tc>
          <w:tcPr>
            <w:tcW w:w="1841" w:type="dxa"/>
            <w:shd w:val="clear" w:color="auto" w:fill="06A9BB"/>
            <w:vAlign w:val="center"/>
          </w:tcPr>
          <w:p w14:paraId="308F26DB" w14:textId="5F0173D9" w:rsidR="008D7E52" w:rsidRPr="001A1C16" w:rsidRDefault="008D7E52" w:rsidP="005D3CCA">
            <w:pPr>
              <w:spacing w:before="0" w:after="0"/>
              <w:jc w:val="center"/>
              <w:rPr>
                <w:bCs/>
                <w:color w:val="FFFFFF" w:themeColor="background1"/>
              </w:rPr>
            </w:pPr>
            <w:r w:rsidRPr="001A1C16">
              <w:rPr>
                <w:bCs/>
                <w:color w:val="FFFFFF" w:themeColor="background1"/>
              </w:rPr>
              <w:t>Name</w:t>
            </w:r>
          </w:p>
        </w:tc>
        <w:tc>
          <w:tcPr>
            <w:tcW w:w="1842" w:type="dxa"/>
            <w:shd w:val="clear" w:color="auto" w:fill="06A9BB"/>
            <w:vAlign w:val="center"/>
          </w:tcPr>
          <w:p w14:paraId="7ED25DA2" w14:textId="634C8B36" w:rsidR="008D7E52" w:rsidRPr="001A1C16" w:rsidRDefault="008D7E52" w:rsidP="005D3CCA">
            <w:pPr>
              <w:spacing w:before="0" w:after="0"/>
              <w:jc w:val="center"/>
              <w:rPr>
                <w:bCs/>
                <w:color w:val="FFFFFF" w:themeColor="background1"/>
              </w:rPr>
            </w:pPr>
            <w:r w:rsidRPr="001A1C16">
              <w:rPr>
                <w:bCs/>
                <w:color w:val="FFFFFF" w:themeColor="background1"/>
              </w:rPr>
              <w:t>Funktion</w:t>
            </w:r>
          </w:p>
        </w:tc>
        <w:tc>
          <w:tcPr>
            <w:tcW w:w="1842" w:type="dxa"/>
            <w:shd w:val="clear" w:color="auto" w:fill="06A9BB"/>
            <w:vAlign w:val="center"/>
          </w:tcPr>
          <w:p w14:paraId="675F0FA4" w14:textId="426E8EAC" w:rsidR="008D7E52" w:rsidRPr="001A1C16" w:rsidRDefault="008D7E52" w:rsidP="005D3CCA">
            <w:pPr>
              <w:spacing w:before="0" w:after="0"/>
              <w:jc w:val="center"/>
              <w:rPr>
                <w:bCs/>
                <w:color w:val="FFFFFF" w:themeColor="background1"/>
              </w:rPr>
            </w:pPr>
            <w:r w:rsidRPr="001A1C16">
              <w:rPr>
                <w:bCs/>
                <w:color w:val="FFFFFF" w:themeColor="background1"/>
              </w:rPr>
              <w:t>Funktion</w:t>
            </w:r>
          </w:p>
        </w:tc>
        <w:tc>
          <w:tcPr>
            <w:tcW w:w="1842" w:type="dxa"/>
            <w:shd w:val="clear" w:color="auto" w:fill="06A9BB"/>
            <w:vAlign w:val="center"/>
          </w:tcPr>
          <w:p w14:paraId="44E7EB82" w14:textId="5C353982" w:rsidR="008D7E52" w:rsidRPr="001A1C16" w:rsidRDefault="008D7E52" w:rsidP="005D3CCA">
            <w:pPr>
              <w:spacing w:before="0" w:after="0"/>
              <w:jc w:val="center"/>
              <w:rPr>
                <w:bCs/>
                <w:color w:val="FFFFFF" w:themeColor="background1"/>
              </w:rPr>
            </w:pPr>
            <w:r w:rsidRPr="001A1C16">
              <w:rPr>
                <w:bCs/>
                <w:color w:val="FFFFFF" w:themeColor="background1"/>
              </w:rPr>
              <w:t>ABS-Qualifikation</w:t>
            </w:r>
          </w:p>
        </w:tc>
        <w:tc>
          <w:tcPr>
            <w:tcW w:w="1842" w:type="dxa"/>
            <w:shd w:val="clear" w:color="auto" w:fill="06A9BB"/>
            <w:vAlign w:val="center"/>
          </w:tcPr>
          <w:p w14:paraId="1042A768" w14:textId="3CA23986" w:rsidR="008D7E52" w:rsidRPr="001A1C16" w:rsidRDefault="008D7E52" w:rsidP="005D3CCA">
            <w:pPr>
              <w:spacing w:before="0" w:after="0"/>
              <w:jc w:val="center"/>
              <w:rPr>
                <w:bCs/>
                <w:color w:val="FFFFFF" w:themeColor="background1"/>
              </w:rPr>
            </w:pPr>
            <w:r w:rsidRPr="001A1C16">
              <w:rPr>
                <w:bCs/>
                <w:color w:val="FFFFFF" w:themeColor="background1"/>
              </w:rPr>
              <w:t>Mitglied in anderen Kommission</w:t>
            </w:r>
          </w:p>
        </w:tc>
      </w:tr>
      <w:tr w:rsidR="008D7E52" w:rsidRPr="001A1C16" w14:paraId="0AF01738" w14:textId="77777777" w:rsidTr="000D6F10">
        <w:trPr>
          <w:trHeight w:val="1296"/>
        </w:trPr>
        <w:tc>
          <w:tcPr>
            <w:tcW w:w="1841" w:type="dxa"/>
            <w:vAlign w:val="center"/>
          </w:tcPr>
          <w:p w14:paraId="5770EC20" w14:textId="1B2479B0" w:rsidR="008D7E52" w:rsidRPr="001A1C16" w:rsidRDefault="008D7E52" w:rsidP="000D6F10">
            <w:pPr>
              <w:spacing w:before="0" w:after="0"/>
              <w:jc w:val="center"/>
            </w:pPr>
            <w:r w:rsidRPr="001A1C16">
              <w:rPr>
                <w:rFonts w:cs="Tahoma"/>
                <w:bCs/>
              </w:rPr>
              <w:t>NN</w:t>
            </w:r>
          </w:p>
        </w:tc>
        <w:tc>
          <w:tcPr>
            <w:tcW w:w="1842" w:type="dxa"/>
            <w:vAlign w:val="center"/>
          </w:tcPr>
          <w:p w14:paraId="221F5ACC" w14:textId="615D287B" w:rsidR="008D7E52" w:rsidRPr="001A1C16" w:rsidRDefault="008D7E52" w:rsidP="000D6F10">
            <w:pPr>
              <w:spacing w:before="0" w:after="0"/>
              <w:jc w:val="center"/>
            </w:pPr>
            <w:r w:rsidRPr="001A1C16">
              <w:rPr>
                <w:rFonts w:cs="Tahoma"/>
                <w:bCs/>
              </w:rPr>
              <w:t>OA Innere</w:t>
            </w:r>
          </w:p>
        </w:tc>
        <w:tc>
          <w:tcPr>
            <w:tcW w:w="1842" w:type="dxa"/>
            <w:vAlign w:val="center"/>
          </w:tcPr>
          <w:p w14:paraId="27EB0F6A" w14:textId="4DE6E4D4" w:rsidR="008D7E52" w:rsidRPr="001A1C16" w:rsidRDefault="008D7E52" w:rsidP="000D6F10">
            <w:pPr>
              <w:spacing w:before="0" w:after="0"/>
              <w:jc w:val="center"/>
            </w:pPr>
            <w:r w:rsidRPr="001A1C16">
              <w:rPr>
                <w:rFonts w:cs="Tahoma"/>
                <w:bCs/>
              </w:rPr>
              <w:t>Hygiene</w:t>
            </w:r>
          </w:p>
        </w:tc>
        <w:tc>
          <w:tcPr>
            <w:tcW w:w="1842" w:type="dxa"/>
            <w:vAlign w:val="center"/>
          </w:tcPr>
          <w:p w14:paraId="7FBB1E09" w14:textId="2DE5734E" w:rsidR="008D7E52" w:rsidRPr="001A1C16" w:rsidRDefault="008D7E52" w:rsidP="000D6F10">
            <w:pPr>
              <w:spacing w:before="0" w:after="0"/>
              <w:jc w:val="center"/>
            </w:pPr>
            <w:r w:rsidRPr="001A1C16">
              <w:rPr>
                <w:rFonts w:cs="Tahoma"/>
                <w:bCs/>
              </w:rPr>
              <w:t>ABS-Experte</w:t>
            </w:r>
          </w:p>
        </w:tc>
        <w:tc>
          <w:tcPr>
            <w:tcW w:w="1842" w:type="dxa"/>
          </w:tcPr>
          <w:p w14:paraId="487C38E1" w14:textId="5A79CB98" w:rsidR="008D7E52" w:rsidRPr="001A1C16" w:rsidRDefault="008D7E52" w:rsidP="005D3CCA">
            <w:pPr>
              <w:spacing w:before="0" w:after="0"/>
              <w:jc w:val="center"/>
            </w:pPr>
          </w:p>
        </w:tc>
      </w:tr>
      <w:tr w:rsidR="008D7E52" w:rsidRPr="001A1C16" w14:paraId="7AC34E1B" w14:textId="77777777" w:rsidTr="000D6F10">
        <w:trPr>
          <w:trHeight w:val="1296"/>
        </w:trPr>
        <w:tc>
          <w:tcPr>
            <w:tcW w:w="1841" w:type="dxa"/>
            <w:vAlign w:val="center"/>
          </w:tcPr>
          <w:p w14:paraId="37B76BA1" w14:textId="56854C74" w:rsidR="008D7E52" w:rsidRPr="001A1C16" w:rsidRDefault="008D7E52" w:rsidP="000D6F10">
            <w:pPr>
              <w:spacing w:before="0" w:after="0"/>
              <w:jc w:val="center"/>
            </w:pPr>
            <w:r w:rsidRPr="001A1C16">
              <w:rPr>
                <w:rFonts w:cs="Tahoma"/>
                <w:bCs/>
              </w:rPr>
              <w:t>NN</w:t>
            </w:r>
          </w:p>
        </w:tc>
        <w:tc>
          <w:tcPr>
            <w:tcW w:w="1842" w:type="dxa"/>
            <w:vAlign w:val="center"/>
          </w:tcPr>
          <w:p w14:paraId="12A8C061" w14:textId="1D8B0AD7" w:rsidR="008D7E52" w:rsidRPr="001A1C16" w:rsidRDefault="008D7E52" w:rsidP="000D6F10">
            <w:pPr>
              <w:spacing w:before="0" w:after="0"/>
              <w:jc w:val="center"/>
            </w:pPr>
          </w:p>
        </w:tc>
        <w:tc>
          <w:tcPr>
            <w:tcW w:w="1842" w:type="dxa"/>
            <w:vAlign w:val="center"/>
          </w:tcPr>
          <w:p w14:paraId="6EE90840" w14:textId="52D2E52B" w:rsidR="008D7E52" w:rsidRPr="001A1C16" w:rsidRDefault="008D7E52" w:rsidP="000D6F10">
            <w:pPr>
              <w:spacing w:before="0" w:after="0"/>
              <w:jc w:val="center"/>
            </w:pPr>
            <w:r w:rsidRPr="001A1C16">
              <w:rPr>
                <w:rFonts w:cs="Tahoma"/>
                <w:bCs/>
              </w:rPr>
              <w:t>Infektiologie</w:t>
            </w:r>
          </w:p>
        </w:tc>
        <w:tc>
          <w:tcPr>
            <w:tcW w:w="1842" w:type="dxa"/>
            <w:vAlign w:val="center"/>
          </w:tcPr>
          <w:p w14:paraId="7CEE763C" w14:textId="48CC9C34" w:rsidR="008D7E52" w:rsidRPr="001A1C16" w:rsidRDefault="008D7E52" w:rsidP="000D6F10">
            <w:pPr>
              <w:spacing w:before="0" w:after="0"/>
              <w:jc w:val="center"/>
            </w:pPr>
          </w:p>
        </w:tc>
        <w:tc>
          <w:tcPr>
            <w:tcW w:w="1842" w:type="dxa"/>
          </w:tcPr>
          <w:p w14:paraId="633AC6B8" w14:textId="57CF5A6B" w:rsidR="008D7E52" w:rsidRPr="001A1C16" w:rsidRDefault="008D7E52" w:rsidP="005D3CCA">
            <w:pPr>
              <w:spacing w:before="0" w:after="0"/>
              <w:jc w:val="center"/>
            </w:pPr>
          </w:p>
        </w:tc>
      </w:tr>
      <w:tr w:rsidR="008D7E52" w:rsidRPr="001A1C16" w14:paraId="0031322C" w14:textId="77777777" w:rsidTr="000D6F10">
        <w:trPr>
          <w:trHeight w:val="1296"/>
        </w:trPr>
        <w:tc>
          <w:tcPr>
            <w:tcW w:w="1841" w:type="dxa"/>
            <w:vAlign w:val="center"/>
          </w:tcPr>
          <w:p w14:paraId="31984A69" w14:textId="4C6D2B56" w:rsidR="008D7E52" w:rsidRPr="001A1C16" w:rsidRDefault="008D7E52" w:rsidP="000D6F10">
            <w:pPr>
              <w:spacing w:before="0" w:after="0"/>
              <w:jc w:val="center"/>
            </w:pPr>
          </w:p>
        </w:tc>
        <w:tc>
          <w:tcPr>
            <w:tcW w:w="1842" w:type="dxa"/>
            <w:vAlign w:val="center"/>
          </w:tcPr>
          <w:p w14:paraId="3A6B6780" w14:textId="52145B6B" w:rsidR="008D7E52" w:rsidRPr="001A1C16" w:rsidRDefault="008D7E52" w:rsidP="000D6F10">
            <w:pPr>
              <w:spacing w:before="0" w:after="0"/>
              <w:jc w:val="center"/>
            </w:pPr>
            <w:r w:rsidRPr="001A1C16">
              <w:rPr>
                <w:rFonts w:cs="Tahoma"/>
              </w:rPr>
              <w:t xml:space="preserve">Fachapotheker </w:t>
            </w:r>
            <w:proofErr w:type="spellStart"/>
            <w:r w:rsidRPr="001A1C16">
              <w:rPr>
                <w:rFonts w:cs="Tahoma"/>
              </w:rPr>
              <w:t>Klin</w:t>
            </w:r>
            <w:proofErr w:type="spellEnd"/>
            <w:r w:rsidRPr="001A1C16">
              <w:rPr>
                <w:rFonts w:cs="Tahoma"/>
              </w:rPr>
              <w:t>. Pharmazie</w:t>
            </w:r>
          </w:p>
        </w:tc>
        <w:tc>
          <w:tcPr>
            <w:tcW w:w="1842" w:type="dxa"/>
            <w:vAlign w:val="center"/>
          </w:tcPr>
          <w:p w14:paraId="456E6CAC" w14:textId="62823CB4" w:rsidR="008D7E52" w:rsidRPr="001A1C16" w:rsidRDefault="008D7E52" w:rsidP="000D6F10">
            <w:pPr>
              <w:spacing w:before="0" w:after="0"/>
              <w:jc w:val="center"/>
            </w:pPr>
            <w:r w:rsidRPr="001A1C16">
              <w:rPr>
                <w:rFonts w:cs="Tahoma"/>
                <w:bCs/>
              </w:rPr>
              <w:t>Klinische Pharmazie</w:t>
            </w:r>
          </w:p>
        </w:tc>
        <w:tc>
          <w:tcPr>
            <w:tcW w:w="1842" w:type="dxa"/>
            <w:vAlign w:val="center"/>
          </w:tcPr>
          <w:p w14:paraId="384BCDCA" w14:textId="7FE3D607" w:rsidR="008D7E52" w:rsidRPr="001A1C16" w:rsidRDefault="008D7E52" w:rsidP="000D6F10">
            <w:pPr>
              <w:spacing w:before="0" w:after="0"/>
              <w:jc w:val="center"/>
            </w:pPr>
          </w:p>
        </w:tc>
        <w:tc>
          <w:tcPr>
            <w:tcW w:w="1842" w:type="dxa"/>
          </w:tcPr>
          <w:p w14:paraId="7A9E9240" w14:textId="77C5F20D" w:rsidR="008D7E52" w:rsidRPr="001A1C16" w:rsidRDefault="008D7E52" w:rsidP="005D3CCA">
            <w:pPr>
              <w:spacing w:before="0" w:after="0"/>
              <w:jc w:val="center"/>
            </w:pPr>
          </w:p>
        </w:tc>
      </w:tr>
      <w:tr w:rsidR="008D7E52" w:rsidRPr="001A1C16" w14:paraId="4B120F54" w14:textId="77777777" w:rsidTr="000D6F10">
        <w:trPr>
          <w:trHeight w:val="1296"/>
        </w:trPr>
        <w:tc>
          <w:tcPr>
            <w:tcW w:w="1841" w:type="dxa"/>
            <w:vAlign w:val="center"/>
          </w:tcPr>
          <w:p w14:paraId="7A5E7289" w14:textId="03473776" w:rsidR="008D7E52" w:rsidRPr="001A1C16" w:rsidRDefault="008D7E52" w:rsidP="000D6F10">
            <w:pPr>
              <w:spacing w:before="0" w:after="0"/>
              <w:jc w:val="center"/>
            </w:pPr>
          </w:p>
        </w:tc>
        <w:tc>
          <w:tcPr>
            <w:tcW w:w="1842" w:type="dxa"/>
            <w:vAlign w:val="center"/>
          </w:tcPr>
          <w:p w14:paraId="145CE696" w14:textId="77777777" w:rsidR="008D7E52" w:rsidRPr="001A1C16" w:rsidRDefault="008D7E52" w:rsidP="000D6F10">
            <w:pPr>
              <w:spacing w:before="0" w:after="0"/>
              <w:jc w:val="center"/>
            </w:pPr>
          </w:p>
        </w:tc>
        <w:tc>
          <w:tcPr>
            <w:tcW w:w="1842" w:type="dxa"/>
            <w:vAlign w:val="center"/>
          </w:tcPr>
          <w:p w14:paraId="4B06D13F" w14:textId="395FAF44" w:rsidR="008D7E52" w:rsidRPr="001A1C16" w:rsidRDefault="008D7E52" w:rsidP="000D6F10">
            <w:pPr>
              <w:spacing w:before="0" w:after="0"/>
              <w:jc w:val="center"/>
            </w:pPr>
            <w:r w:rsidRPr="001A1C16">
              <w:rPr>
                <w:rFonts w:cs="Tahoma"/>
                <w:bCs/>
              </w:rPr>
              <w:t>Mikrobiologie</w:t>
            </w:r>
          </w:p>
        </w:tc>
        <w:tc>
          <w:tcPr>
            <w:tcW w:w="1842" w:type="dxa"/>
            <w:vAlign w:val="center"/>
          </w:tcPr>
          <w:p w14:paraId="5F964609" w14:textId="77777777" w:rsidR="008D7E52" w:rsidRPr="001A1C16" w:rsidRDefault="008D7E52" w:rsidP="000D6F10">
            <w:pPr>
              <w:spacing w:before="0" w:after="0"/>
              <w:jc w:val="center"/>
            </w:pPr>
          </w:p>
        </w:tc>
        <w:tc>
          <w:tcPr>
            <w:tcW w:w="1842" w:type="dxa"/>
          </w:tcPr>
          <w:p w14:paraId="2309B38B" w14:textId="13245B56" w:rsidR="008D7E52" w:rsidRPr="001A1C16" w:rsidRDefault="008D7E52" w:rsidP="005D3CCA">
            <w:pPr>
              <w:spacing w:before="0" w:after="0"/>
              <w:jc w:val="center"/>
            </w:pPr>
          </w:p>
        </w:tc>
      </w:tr>
      <w:tr w:rsidR="008D7E52" w:rsidRPr="001A1C16" w14:paraId="3E7CC1EE" w14:textId="77777777" w:rsidTr="00D421DF">
        <w:trPr>
          <w:trHeight w:val="1296"/>
        </w:trPr>
        <w:tc>
          <w:tcPr>
            <w:tcW w:w="1841" w:type="dxa"/>
          </w:tcPr>
          <w:p w14:paraId="188C05EF" w14:textId="77777777" w:rsidR="008D7E52" w:rsidRPr="001A1C16" w:rsidRDefault="008D7E52" w:rsidP="005D3CCA">
            <w:pPr>
              <w:spacing w:before="0" w:after="0"/>
              <w:jc w:val="left"/>
            </w:pPr>
          </w:p>
        </w:tc>
        <w:tc>
          <w:tcPr>
            <w:tcW w:w="1842" w:type="dxa"/>
          </w:tcPr>
          <w:p w14:paraId="4ECC69AE" w14:textId="77777777" w:rsidR="008D7E52" w:rsidRPr="001A1C16" w:rsidRDefault="008D7E52" w:rsidP="005D3CCA">
            <w:pPr>
              <w:spacing w:before="0" w:after="0"/>
              <w:jc w:val="center"/>
            </w:pPr>
          </w:p>
        </w:tc>
        <w:tc>
          <w:tcPr>
            <w:tcW w:w="1842" w:type="dxa"/>
          </w:tcPr>
          <w:p w14:paraId="12FF1979" w14:textId="77777777" w:rsidR="008D7E52" w:rsidRPr="001A1C16" w:rsidRDefault="008D7E52" w:rsidP="005D3CCA">
            <w:pPr>
              <w:spacing w:before="0" w:after="0"/>
              <w:jc w:val="center"/>
              <w:rPr>
                <w:rFonts w:cs="Tahoma"/>
                <w:bCs/>
              </w:rPr>
            </w:pPr>
          </w:p>
        </w:tc>
        <w:tc>
          <w:tcPr>
            <w:tcW w:w="1842" w:type="dxa"/>
          </w:tcPr>
          <w:p w14:paraId="5F80E197" w14:textId="77777777" w:rsidR="008D7E52" w:rsidRPr="001A1C16" w:rsidRDefault="008D7E52" w:rsidP="005D3CCA">
            <w:pPr>
              <w:spacing w:before="0" w:after="0"/>
              <w:jc w:val="center"/>
            </w:pPr>
          </w:p>
        </w:tc>
        <w:tc>
          <w:tcPr>
            <w:tcW w:w="1842" w:type="dxa"/>
          </w:tcPr>
          <w:p w14:paraId="6E5B4541" w14:textId="77777777" w:rsidR="008D7E52" w:rsidRPr="001A1C16" w:rsidRDefault="008D7E52" w:rsidP="005D3CCA">
            <w:pPr>
              <w:spacing w:before="0" w:after="0"/>
              <w:jc w:val="center"/>
            </w:pPr>
          </w:p>
        </w:tc>
      </w:tr>
      <w:bookmarkEnd w:id="20"/>
      <w:bookmarkEnd w:id="21"/>
      <w:bookmarkEnd w:id="22"/>
      <w:bookmarkEnd w:id="23"/>
    </w:tbl>
    <w:p w14:paraId="50A1C709" w14:textId="77777777" w:rsidR="00F83CC4" w:rsidRPr="001A1C16" w:rsidRDefault="00F83CC4" w:rsidP="005D3CCA">
      <w:pPr>
        <w:pStyle w:val="Beschriftung"/>
        <w:spacing w:before="0" w:after="0" w:line="360" w:lineRule="auto"/>
        <w:rPr>
          <w:szCs w:val="24"/>
        </w:rPr>
      </w:pPr>
    </w:p>
    <w:p w14:paraId="559CAEE3" w14:textId="77777777" w:rsidR="00364F5C" w:rsidRPr="002F179A" w:rsidRDefault="00364F5C" w:rsidP="00126097">
      <w:pPr>
        <w:pStyle w:val="CitaviLiteraturverzeichnis"/>
        <w:rPr>
          <w:lang w:val="en-GB"/>
        </w:rPr>
        <w:sectPr w:rsidR="00364F5C" w:rsidRPr="002F179A" w:rsidSect="00B429A0">
          <w:headerReference w:type="default" r:id="rId21"/>
          <w:footerReference w:type="default" r:id="rId22"/>
          <w:pgSz w:w="11906" w:h="16838"/>
          <w:pgMar w:top="1417" w:right="1417" w:bottom="1134" w:left="1417" w:header="850" w:footer="850" w:gutter="0"/>
          <w:cols w:space="708"/>
          <w:titlePg/>
          <w:docGrid w:linePitch="360"/>
        </w:sectPr>
      </w:pPr>
    </w:p>
    <w:p w14:paraId="76EE19EC" w14:textId="77777777" w:rsidR="00140B13" w:rsidRPr="002F179A" w:rsidRDefault="00140B13" w:rsidP="00126097">
      <w:pPr>
        <w:rPr>
          <w:lang w:val="en-GB"/>
        </w:rPr>
      </w:pPr>
    </w:p>
    <w:p w14:paraId="27655C4F" w14:textId="77777777" w:rsidR="00140B13" w:rsidRPr="002F179A" w:rsidRDefault="00140B13" w:rsidP="00126097">
      <w:pPr>
        <w:rPr>
          <w:lang w:val="en-GB"/>
        </w:rPr>
      </w:pPr>
      <w:r w:rsidRPr="002F179A">
        <w:rPr>
          <w:noProof/>
          <w:lang w:eastAsia="de-DE"/>
        </w:rPr>
        <w:drawing>
          <wp:anchor distT="0" distB="0" distL="114300" distR="114300" simplePos="0" relativeHeight="251663360" behindDoc="1" locked="0" layoutInCell="1" allowOverlap="1" wp14:anchorId="426FF342" wp14:editId="614AEC8B">
            <wp:simplePos x="0" y="0"/>
            <wp:positionH relativeFrom="column">
              <wp:posOffset>733743</wp:posOffset>
            </wp:positionH>
            <wp:positionV relativeFrom="paragraph">
              <wp:posOffset>3420745</wp:posOffset>
            </wp:positionV>
            <wp:extent cx="15948000" cy="6706800"/>
            <wp:effectExtent l="0" t="0" r="0" b="0"/>
            <wp:wrapNone/>
            <wp:docPr id="9" name="Grafik 9" descr="C:\Users\c00890\AppData\Local\Microsoft\Windows\INetCache\Content.Word\Netzwerk_kurz.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00890\AppData\Local\Microsoft\Windows\INetCache\Content.Word\Netzwerk_kurz.em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948000" cy="6706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F179A">
        <w:rPr>
          <w:noProof/>
          <w:lang w:eastAsia="de-DE"/>
        </w:rPr>
        <w:drawing>
          <wp:anchor distT="0" distB="0" distL="114300" distR="114300" simplePos="0" relativeHeight="251667456" behindDoc="0" locked="0" layoutInCell="1" allowOverlap="1" wp14:anchorId="71F17EC4" wp14:editId="3264994F">
            <wp:simplePos x="0" y="0"/>
            <wp:positionH relativeFrom="column">
              <wp:posOffset>-61595</wp:posOffset>
            </wp:positionH>
            <wp:positionV relativeFrom="paragraph">
              <wp:posOffset>7977505</wp:posOffset>
            </wp:positionV>
            <wp:extent cx="1828800" cy="1009650"/>
            <wp:effectExtent l="0" t="0" r="0" b="0"/>
            <wp:wrapNone/>
            <wp:docPr id="10" name="Grafik 10" descr="DQS-Logo_3-zeilig_wh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QS-Logo_3-zeilig_white"/>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828800" cy="1009650"/>
                    </a:xfrm>
                    <a:prstGeom prst="rect">
                      <a:avLst/>
                    </a:prstGeom>
                    <a:noFill/>
                  </pic:spPr>
                </pic:pic>
              </a:graphicData>
            </a:graphic>
            <wp14:sizeRelH relativeFrom="page">
              <wp14:pctWidth>0</wp14:pctWidth>
            </wp14:sizeRelH>
            <wp14:sizeRelV relativeFrom="page">
              <wp14:pctHeight>0</wp14:pctHeight>
            </wp14:sizeRelV>
          </wp:anchor>
        </w:drawing>
      </w:r>
      <w:r w:rsidRPr="002F179A">
        <w:rPr>
          <w:noProof/>
          <w:lang w:eastAsia="de-DE"/>
        </w:rPr>
        <mc:AlternateContent>
          <mc:Choice Requires="wps">
            <w:drawing>
              <wp:anchor distT="0" distB="0" distL="114300" distR="114300" simplePos="0" relativeHeight="251665408" behindDoc="1" locked="0" layoutInCell="1" allowOverlap="1" wp14:anchorId="0293C2B1" wp14:editId="43357D7E">
                <wp:simplePos x="0" y="0"/>
                <wp:positionH relativeFrom="column">
                  <wp:posOffset>-5178425</wp:posOffset>
                </wp:positionH>
                <wp:positionV relativeFrom="paragraph">
                  <wp:posOffset>-1648461</wp:posOffset>
                </wp:positionV>
                <wp:extent cx="8159642" cy="17338038"/>
                <wp:effectExtent l="3295650" t="914400" r="3251835" b="912495"/>
                <wp:wrapNone/>
                <wp:docPr id="6" name="Rechteck 6"/>
                <wp:cNvGraphicFramePr/>
                <a:graphic xmlns:a="http://schemas.openxmlformats.org/drawingml/2006/main">
                  <a:graphicData uri="http://schemas.microsoft.com/office/word/2010/wordprocessingShape">
                    <wps:wsp>
                      <wps:cNvSpPr/>
                      <wps:spPr>
                        <a:xfrm rot="9300000">
                          <a:off x="0" y="0"/>
                          <a:ext cx="8159642" cy="17338038"/>
                        </a:xfrm>
                        <a:prstGeom prst="rect">
                          <a:avLst/>
                        </a:prstGeom>
                        <a:solidFill>
                          <a:srgbClr val="09A9BB"/>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326FDE" id="Rechteck 6" o:spid="_x0000_s1026" style="position:absolute;margin-left:-407.75pt;margin-top:-129.8pt;width:642.5pt;height:1365.2pt;rotation:155;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" fillcolor="#09a9bb" stroked="f" strokeweight="2pt"/>
            </w:pict>
          </mc:Fallback>
        </mc:AlternateContent>
      </w:r>
      <w:r w:rsidRPr="002F179A">
        <w:rPr>
          <w:noProof/>
          <w:lang w:eastAsia="de-DE"/>
        </w:rPr>
        <mc:AlternateContent>
          <mc:Choice Requires="wps">
            <w:drawing>
              <wp:anchor distT="0" distB="0" distL="114300" distR="114300" simplePos="0" relativeHeight="251666432" behindDoc="0" locked="0" layoutInCell="1" allowOverlap="1" wp14:anchorId="26347E6D" wp14:editId="761C2FD9">
                <wp:simplePos x="0" y="0"/>
                <wp:positionH relativeFrom="column">
                  <wp:posOffset>-4486143</wp:posOffset>
                </wp:positionH>
                <wp:positionV relativeFrom="paragraph">
                  <wp:posOffset>382740</wp:posOffset>
                </wp:positionV>
                <wp:extent cx="3456741" cy="6890016"/>
                <wp:effectExtent l="0" t="0" r="0" b="6350"/>
                <wp:wrapNone/>
                <wp:docPr id="7" name="Rechtwinkliges Dreieck 23"/>
                <wp:cNvGraphicFramePr/>
                <a:graphic xmlns:a="http://schemas.openxmlformats.org/drawingml/2006/main">
                  <a:graphicData uri="http://schemas.microsoft.com/office/word/2010/wordprocessingShape">
                    <wps:wsp>
                      <wps:cNvSpPr/>
                      <wps:spPr>
                        <a:xfrm rot="10800000">
                          <a:off x="0" y="0"/>
                          <a:ext cx="3456741" cy="6890016"/>
                        </a:xfrm>
                        <a:prstGeom prst="rtTriangle">
                          <a:avLst/>
                        </a:prstGeom>
                        <a:solidFill>
                          <a:srgbClr val="06A9BB"/>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341C16E4" id="_x0000_t6" coordsize="21600,21600" o:spt="6" path="m,l,21600r21600,xe">
                <v:stroke joinstyle="miter"/>
                <v:path gradientshapeok="t" o:connecttype="custom" o:connectlocs="0,0;0,10800;0,21600;10800,21600;21600,21600;10800,10800" textboxrect="1800,12600,12600,19800"/>
              </v:shapetype>
              <v:shape id="Rechtwinkliges Dreieck 23" o:spid="_x0000_s1026" type="#_x0000_t6" style="position:absolute;margin-left:-353.25pt;margin-top:30.15pt;width:272.2pt;height:542.5pt;rotation:180;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" fillcolor="#06a9bb" stroked="f" strokeweight="2pt"/>
            </w:pict>
          </mc:Fallback>
        </mc:AlternateContent>
      </w:r>
      <w:r w:rsidRPr="002F179A">
        <w:rPr>
          <w:noProof/>
          <w:lang w:eastAsia="de-DE"/>
        </w:rPr>
        <mc:AlternateContent>
          <mc:Choice Requires="wps">
            <w:drawing>
              <wp:anchor distT="0" distB="0" distL="114300" distR="114300" simplePos="0" relativeHeight="251664384" behindDoc="0" locked="0" layoutInCell="1" allowOverlap="1" wp14:anchorId="07261275" wp14:editId="12618B9B">
                <wp:simplePos x="0" y="0"/>
                <wp:positionH relativeFrom="column">
                  <wp:posOffset>-4486143</wp:posOffset>
                </wp:positionH>
                <wp:positionV relativeFrom="paragraph">
                  <wp:posOffset>382740</wp:posOffset>
                </wp:positionV>
                <wp:extent cx="3456741" cy="6890016"/>
                <wp:effectExtent l="0" t="0" r="0" b="6350"/>
                <wp:wrapNone/>
                <wp:docPr id="24" name="Rechtwinkliges Dreieck 23"/>
                <wp:cNvGraphicFramePr/>
                <a:graphic xmlns:a="http://schemas.openxmlformats.org/drawingml/2006/main">
                  <a:graphicData uri="http://schemas.microsoft.com/office/word/2010/wordprocessingShape">
                    <wps:wsp>
                      <wps:cNvSpPr/>
                      <wps:spPr>
                        <a:xfrm rot="10800000">
                          <a:off x="0" y="0"/>
                          <a:ext cx="3456741" cy="6890016"/>
                        </a:xfrm>
                        <a:prstGeom prst="rtTriangle">
                          <a:avLst/>
                        </a:prstGeom>
                        <a:solidFill>
                          <a:srgbClr val="06A9BB"/>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24BC8913" id="Rechtwinkliges Dreieck 23" o:spid="_x0000_s1026" type="#_x0000_t6" style="position:absolute;margin-left:-353.25pt;margin-top:30.15pt;width:272.2pt;height:542.5pt;rotation:180;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" fillcolor="#06a9bb" stroked="f" strokeweight="2pt"/>
            </w:pict>
          </mc:Fallback>
        </mc:AlternateContent>
      </w:r>
    </w:p>
    <w:p w14:paraId="769319FD" w14:textId="77777777" w:rsidR="00140B13" w:rsidRPr="002F179A" w:rsidRDefault="00140B13" w:rsidP="00126097">
      <w:pPr>
        <w:pStyle w:val="CitaviLiteraturverzeichnis"/>
        <w:rPr>
          <w:lang w:val="en-GB"/>
        </w:rPr>
      </w:pPr>
    </w:p>
    <w:sectPr w:rsidR="00140B13" w:rsidRPr="002F179A" w:rsidSect="00B429A0">
      <w:pgSz w:w="11906" w:h="16838"/>
      <w:pgMar w:top="1417" w:right="1417" w:bottom="1134" w:left="1417" w:header="850" w:footer="85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EEA925" w14:textId="77777777" w:rsidR="00443A0E" w:rsidRDefault="00443A0E" w:rsidP="00126097">
      <w:r>
        <w:separator/>
      </w:r>
    </w:p>
  </w:endnote>
  <w:endnote w:type="continuationSeparator" w:id="0">
    <w:p w14:paraId="6CE07E58" w14:textId="77777777" w:rsidR="00443A0E" w:rsidRDefault="00443A0E" w:rsidP="00126097">
      <w:r>
        <w:continuationSeparator/>
      </w:r>
    </w:p>
  </w:endnote>
  <w:endnote w:type="continuationNotice" w:id="1">
    <w:p w14:paraId="0EA72E46" w14:textId="77777777" w:rsidR="00443A0E" w:rsidRDefault="00443A0E">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ira Sans">
    <w:panose1 w:val="020B0503050000020004"/>
    <w:charset w:val="00"/>
    <w:family w:val="swiss"/>
    <w:pitch w:val="variable"/>
    <w:sig w:usb0="600002FF" w:usb1="02000001" w:usb2="00000000" w:usb3="00000000" w:csb0="0000019F" w:csb1="00000000"/>
  </w:font>
  <w:font w:name="Calibri">
    <w:panose1 w:val="020F0502020204030204"/>
    <w:charset w:val="00"/>
    <w:family w:val="swiss"/>
    <w:pitch w:val="variable"/>
    <w:sig w:usb0="E4002EFF" w:usb1="C000247B" w:usb2="00000009" w:usb3="00000000" w:csb0="000001FF" w:csb1="00000000"/>
  </w:font>
  <w:font w:name="Fira Sans SemiBold">
    <w:altName w:val="Calibri"/>
    <w:panose1 w:val="020B0603050000020004"/>
    <w:charset w:val="00"/>
    <w:family w:val="swiss"/>
    <w:pitch w:val="variable"/>
    <w:sig w:usb0="600002FF" w:usb1="02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ira Sans Medium">
    <w:panose1 w:val="020B0603050000020004"/>
    <w:charset w:val="00"/>
    <w:family w:val="swiss"/>
    <w:pitch w:val="variable"/>
    <w:sig w:usb0="600002FF" w:usb1="02000001"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MS ??">
    <w:altName w:val="MS Mincho"/>
    <w:panose1 w:val="00000000000000000000"/>
    <w:charset w:val="80"/>
    <w:family w:val="auto"/>
    <w:notTrueType/>
    <w:pitch w:val="variable"/>
    <w:sig w:usb0="00000001" w:usb1="08070000" w:usb2="00000010" w:usb3="00000000" w:csb0="00020000" w:csb1="00000000"/>
  </w:font>
  <w:font w:name="Barlow">
    <w:charset w:val="00"/>
    <w:family w:val="auto"/>
    <w:pitch w:val="variable"/>
    <w:sig w:usb0="20000007" w:usb1="00000000" w:usb2="000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9C9351" w14:textId="77777777" w:rsidR="008D7E52" w:rsidRPr="00CC3655" w:rsidRDefault="008D7E52" w:rsidP="0095368C">
    <w:pPr>
      <w:pStyle w:val="Fuzeile"/>
      <w:pBdr>
        <w:top w:val="single" w:sz="4" w:space="1" w:color="auto"/>
      </w:pBdr>
      <w:rPr>
        <w:rFonts w:cs="Tahoma"/>
        <w:sz w:val="18"/>
        <w:szCs w:val="18"/>
      </w:rPr>
    </w:pPr>
    <w:r>
      <w:rPr>
        <w:rFonts w:ascii="Tahoma" w:hAnsi="Tahoma" w:cs="Tahoma"/>
        <w:sz w:val="18"/>
        <w:szCs w:val="18"/>
      </w:rPr>
      <w:tab/>
    </w:r>
    <w:r>
      <w:rPr>
        <w:rFonts w:ascii="Tahoma" w:hAnsi="Tahoma" w:cs="Tahoma"/>
        <w:sz w:val="18"/>
        <w:szCs w:val="18"/>
      </w:rPr>
      <w:tab/>
    </w:r>
    <w:r w:rsidRPr="00CC3655">
      <w:rPr>
        <w:rFonts w:cs="Tahoma"/>
        <w:sz w:val="18"/>
        <w:szCs w:val="18"/>
      </w:rPr>
      <w:t xml:space="preserve">Seite </w:t>
    </w:r>
    <w:r w:rsidRPr="00CC3655">
      <w:rPr>
        <w:rFonts w:cs="Tahoma"/>
        <w:sz w:val="18"/>
        <w:szCs w:val="18"/>
      </w:rPr>
      <w:fldChar w:fldCharType="begin"/>
    </w:r>
    <w:r w:rsidRPr="00CC3655">
      <w:rPr>
        <w:rFonts w:cs="Tahoma"/>
        <w:sz w:val="18"/>
        <w:szCs w:val="18"/>
      </w:rPr>
      <w:instrText xml:space="preserve"> PAGE </w:instrText>
    </w:r>
    <w:r w:rsidRPr="00CC3655">
      <w:rPr>
        <w:rFonts w:cs="Tahoma"/>
        <w:sz w:val="18"/>
        <w:szCs w:val="18"/>
      </w:rPr>
      <w:fldChar w:fldCharType="separate"/>
    </w:r>
    <w:r w:rsidRPr="00CC3655">
      <w:rPr>
        <w:rFonts w:cs="Tahoma"/>
        <w:noProof/>
        <w:sz w:val="18"/>
        <w:szCs w:val="18"/>
      </w:rPr>
      <w:t>1</w:t>
    </w:r>
    <w:r w:rsidRPr="00CC3655">
      <w:rPr>
        <w:rFonts w:cs="Tahoma"/>
        <w:sz w:val="18"/>
        <w:szCs w:val="18"/>
      </w:rPr>
      <w:fldChar w:fldCharType="end"/>
    </w:r>
    <w:r w:rsidRPr="00CC3655">
      <w:rPr>
        <w:rFonts w:cs="Tahoma"/>
        <w:sz w:val="18"/>
        <w:szCs w:val="18"/>
      </w:rPr>
      <w:t xml:space="preserve"> von </w:t>
    </w:r>
    <w:r w:rsidRPr="00CC3655">
      <w:rPr>
        <w:rFonts w:cs="Tahoma"/>
        <w:sz w:val="18"/>
        <w:szCs w:val="18"/>
      </w:rPr>
      <w:fldChar w:fldCharType="begin"/>
    </w:r>
    <w:r w:rsidRPr="00CC3655">
      <w:rPr>
        <w:rFonts w:cs="Tahoma"/>
        <w:sz w:val="18"/>
        <w:szCs w:val="18"/>
      </w:rPr>
      <w:instrText xml:space="preserve"> NUMPAGES </w:instrText>
    </w:r>
    <w:r w:rsidRPr="00CC3655">
      <w:rPr>
        <w:rFonts w:cs="Tahoma"/>
        <w:sz w:val="18"/>
        <w:szCs w:val="18"/>
      </w:rPr>
      <w:fldChar w:fldCharType="separate"/>
    </w:r>
    <w:r w:rsidRPr="00CC3655">
      <w:rPr>
        <w:rFonts w:cs="Tahoma"/>
        <w:noProof/>
        <w:sz w:val="18"/>
        <w:szCs w:val="18"/>
      </w:rPr>
      <w:t>5</w:t>
    </w:r>
    <w:r w:rsidRPr="00CC3655">
      <w:rPr>
        <w:rFonts w:cs="Tahoma"/>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F2C33" w14:textId="016E7C54" w:rsidR="00B272C2" w:rsidRPr="00E921E0" w:rsidRDefault="003B3BF9" w:rsidP="00126097">
    <w:pPr>
      <w:pStyle w:val="Fuzeile"/>
      <w:rPr>
        <w:color w:val="595959" w:themeColor="text1" w:themeTint="A6"/>
        <w:sz w:val="14"/>
      </w:rPr>
    </w:pPr>
    <w:r w:rsidRPr="003B3BF9">
      <w:rPr>
        <w:color w:val="595959" w:themeColor="text1" w:themeTint="A6"/>
      </w:rPr>
      <w:t xml:space="preserve">Muster-Geschäftsordnung für </w:t>
    </w:r>
    <w:proofErr w:type="spellStart"/>
    <w:r w:rsidRPr="003B3BF9">
      <w:rPr>
        <w:color w:val="595959" w:themeColor="text1" w:themeTint="A6"/>
      </w:rPr>
      <w:t>Antibiotic</w:t>
    </w:r>
    <w:proofErr w:type="spellEnd"/>
    <w:r w:rsidRPr="003B3BF9">
      <w:rPr>
        <w:color w:val="595959" w:themeColor="text1" w:themeTint="A6"/>
      </w:rPr>
      <w:t xml:space="preserve"> Stewardship (ABS)- Teams</w:t>
    </w:r>
    <w:r w:rsidR="00B272C2" w:rsidRPr="00E921E0">
      <w:rPr>
        <w:color w:val="595959" w:themeColor="text1" w:themeTint="A6"/>
        <w:sz w:val="12"/>
      </w:rPr>
      <w:tab/>
    </w:r>
    <w:r w:rsidR="00B272C2" w:rsidRPr="00E921E0">
      <w:rPr>
        <w:color w:val="595959" w:themeColor="text1" w:themeTint="A6"/>
        <w:sz w:val="12"/>
        <w:szCs w:val="22"/>
      </w:rPr>
      <w:fldChar w:fldCharType="begin"/>
    </w:r>
    <w:r w:rsidR="00B272C2" w:rsidRPr="00E921E0">
      <w:rPr>
        <w:color w:val="595959" w:themeColor="text1" w:themeTint="A6"/>
        <w:sz w:val="14"/>
      </w:rPr>
      <w:instrText>PAGE   \* MERGEFORMAT</w:instrText>
    </w:r>
    <w:r w:rsidR="00B272C2" w:rsidRPr="00E921E0">
      <w:rPr>
        <w:color w:val="595959" w:themeColor="text1" w:themeTint="A6"/>
        <w:sz w:val="12"/>
        <w:szCs w:val="22"/>
      </w:rPr>
      <w:fldChar w:fldCharType="separate"/>
    </w:r>
    <w:r w:rsidR="003A0A20" w:rsidRPr="003A0A20">
      <w:rPr>
        <w:rFonts w:eastAsiaTheme="majorEastAsia" w:cstheme="majorBidi"/>
        <w:noProof/>
        <w:color w:val="595959" w:themeColor="text1" w:themeTint="A6"/>
        <w:sz w:val="22"/>
        <w:szCs w:val="40"/>
      </w:rPr>
      <w:t>6</w:t>
    </w:r>
    <w:r w:rsidR="00B272C2" w:rsidRPr="00E921E0">
      <w:rPr>
        <w:rFonts w:eastAsiaTheme="majorEastAsia" w:cstheme="majorBidi"/>
        <w:color w:val="595959" w:themeColor="text1" w:themeTint="A6"/>
        <w:sz w:val="22"/>
        <w:szCs w:val="40"/>
      </w:rPr>
      <w:fldChar w:fldCharType="end"/>
    </w:r>
  </w:p>
  <w:p w14:paraId="427F8B17" w14:textId="77777777" w:rsidR="000C7CF2" w:rsidRDefault="000C7CF2"/>
  <w:p w14:paraId="66B9187C" w14:textId="77777777" w:rsidR="000C7CF2" w:rsidRDefault="000C7CF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FE352D" w14:textId="77777777" w:rsidR="00443A0E" w:rsidRDefault="00443A0E" w:rsidP="00126097">
      <w:r>
        <w:separator/>
      </w:r>
    </w:p>
  </w:footnote>
  <w:footnote w:type="continuationSeparator" w:id="0">
    <w:p w14:paraId="285B0E06" w14:textId="77777777" w:rsidR="00443A0E" w:rsidRDefault="00443A0E" w:rsidP="00126097">
      <w:r>
        <w:continuationSeparator/>
      </w:r>
    </w:p>
  </w:footnote>
  <w:footnote w:type="continuationNotice" w:id="1">
    <w:p w14:paraId="5221695A" w14:textId="77777777" w:rsidR="00443A0E" w:rsidRDefault="00443A0E">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328A7E" w14:textId="58F7B8AC" w:rsidR="00285817" w:rsidRPr="00285817" w:rsidRDefault="00285817" w:rsidP="00285817">
    <w:pPr>
      <w:pBdr>
        <w:bottom w:val="single" w:sz="4" w:space="1" w:color="auto"/>
      </w:pBdr>
      <w:autoSpaceDE w:val="0"/>
      <w:autoSpaceDN w:val="0"/>
      <w:adjustRightInd w:val="0"/>
      <w:spacing w:after="0" w:line="480" w:lineRule="auto"/>
      <w:jc w:val="center"/>
      <w:rPr>
        <w:rFonts w:cs="Tahoma"/>
        <w:iCs/>
        <w:sz w:val="20"/>
        <w:szCs w:val="20"/>
      </w:rPr>
    </w:pPr>
    <w:r w:rsidRPr="00285817">
      <w:rPr>
        <w:noProof/>
        <w:sz w:val="22"/>
        <w:szCs w:val="22"/>
        <w:lang w:eastAsia="de-DE"/>
      </w:rPr>
      <w:drawing>
        <wp:anchor distT="0" distB="0" distL="114300" distR="114300" simplePos="0" relativeHeight="251660288" behindDoc="1" locked="0" layoutInCell="1" allowOverlap="1" wp14:anchorId="6939E024" wp14:editId="42FDC022">
          <wp:simplePos x="0" y="0"/>
          <wp:positionH relativeFrom="margin">
            <wp:align>center</wp:align>
          </wp:positionH>
          <wp:positionV relativeFrom="paragraph">
            <wp:posOffset>216995</wp:posOffset>
          </wp:positionV>
          <wp:extent cx="2594439" cy="236794"/>
          <wp:effectExtent l="0" t="0" r="0" b="0"/>
          <wp:wrapTopAndBottom/>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594439" cy="236794"/>
                  </a:xfrm>
                  <a:prstGeom prst="rect">
                    <a:avLst/>
                  </a:prstGeom>
                  <a:noFill/>
                  <a:ln>
                    <a:noFill/>
                  </a:ln>
                </pic:spPr>
              </pic:pic>
            </a:graphicData>
          </a:graphic>
        </wp:anchor>
      </w:drawing>
    </w:r>
    <w:r w:rsidRPr="00285817">
      <w:rPr>
        <w:rFonts w:cs="Tahoma"/>
        <w:iCs/>
        <w:sz w:val="20"/>
        <w:szCs w:val="20"/>
      </w:rPr>
      <w:t xml:space="preserve">Muster-Geschäftsordnung für </w:t>
    </w:r>
    <w:proofErr w:type="spellStart"/>
    <w:r w:rsidRPr="00285817">
      <w:rPr>
        <w:rFonts w:cs="Tahoma"/>
        <w:iCs/>
        <w:sz w:val="20"/>
        <w:szCs w:val="20"/>
      </w:rPr>
      <w:t>Antibiotic</w:t>
    </w:r>
    <w:proofErr w:type="spellEnd"/>
    <w:r w:rsidRPr="00285817">
      <w:rPr>
        <w:rFonts w:cs="Tahoma"/>
        <w:iCs/>
        <w:sz w:val="20"/>
        <w:szCs w:val="20"/>
      </w:rPr>
      <w:t xml:space="preserve"> Stewardship (ABS)- Teams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9A5D73" w14:textId="652DA1ED" w:rsidR="00B272C2" w:rsidRPr="00672F59" w:rsidRDefault="00B272C2" w:rsidP="00126097">
    <w:pPr>
      <w:pStyle w:val="Kopfzeile"/>
    </w:pPr>
    <w:r w:rsidRPr="00672F59">
      <w:rPr>
        <w:noProof/>
        <w:lang w:eastAsia="de-DE"/>
      </w:rPr>
      <w:drawing>
        <wp:anchor distT="0" distB="0" distL="114300" distR="114300" simplePos="0" relativeHeight="251658240" behindDoc="0" locked="0" layoutInCell="1" allowOverlap="1" wp14:anchorId="48FBEAE4" wp14:editId="036F168E">
          <wp:simplePos x="0" y="0"/>
          <wp:positionH relativeFrom="column">
            <wp:posOffset>1607532</wp:posOffset>
          </wp:positionH>
          <wp:positionV relativeFrom="paragraph">
            <wp:posOffset>-236220</wp:posOffset>
          </wp:positionV>
          <wp:extent cx="2594439" cy="236794"/>
          <wp:effectExtent l="0" t="0" r="0" b="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594439" cy="236794"/>
                  </a:xfrm>
                  <a:prstGeom prst="rect">
                    <a:avLst/>
                  </a:prstGeom>
                  <a:noFill/>
                  <a:ln>
                    <a:noFill/>
                  </a:ln>
                </pic:spPr>
              </pic:pic>
            </a:graphicData>
          </a:graphic>
        </wp:anchor>
      </w:drawing>
    </w:r>
  </w:p>
  <w:p w14:paraId="5F0B61C4" w14:textId="77777777" w:rsidR="000C7CF2" w:rsidRDefault="000C7CF2"/>
  <w:p w14:paraId="2432D5AE" w14:textId="77777777" w:rsidR="000C7CF2" w:rsidRDefault="000C7CF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multilevel"/>
    <w:tmpl w:val="00000002"/>
    <w:lvl w:ilvl="0">
      <w:start w:val="1"/>
      <w:numFmt w:val="bullet"/>
      <w:lvlText w:val=""/>
      <w:lvlJc w:val="left"/>
      <w:pPr>
        <w:ind w:left="0"/>
      </w:pPr>
      <w:rPr>
        <w:rFonts w:ascii="Symbol" w:hAnsi="Symbol"/>
        <w:rtl w:val="0"/>
      </w:rPr>
    </w:lvl>
    <w:lvl w:ilvl="1">
      <w:start w:val="1"/>
      <w:numFmt w:val="bullet"/>
      <w:lvlText w:val="o"/>
      <w:lvlJc w:val="left"/>
      <w:pPr>
        <w:ind w:left="0"/>
      </w:pPr>
      <w:rPr>
        <w:rFonts w:ascii="Courier New" w:hAnsi="Courier New"/>
        <w:rtl w:val="0"/>
      </w:rPr>
    </w:lvl>
    <w:lvl w:ilvl="2">
      <w:start w:val="1"/>
      <w:numFmt w:val="bullet"/>
      <w:lvlText w:val=""/>
      <w:lvlJc w:val="left"/>
      <w:pPr>
        <w:ind w:left="0"/>
      </w:pPr>
      <w:rPr>
        <w:rFonts w:ascii="Wingdings" w:hAnsi="Wingdings"/>
        <w:rtl w:val="0"/>
      </w:rPr>
    </w:lvl>
    <w:lvl w:ilvl="3">
      <w:start w:val="1"/>
      <w:numFmt w:val="bullet"/>
      <w:lvlText w:val=""/>
      <w:lvlJc w:val="left"/>
      <w:pPr>
        <w:ind w:left="0"/>
      </w:pPr>
      <w:rPr>
        <w:rFonts w:ascii="Symbol" w:hAnsi="Symbol"/>
        <w:rtl w:val="0"/>
      </w:rPr>
    </w:lvl>
    <w:lvl w:ilvl="4">
      <w:start w:val="1"/>
      <w:numFmt w:val="bullet"/>
      <w:lvlText w:val="o"/>
      <w:lvlJc w:val="left"/>
      <w:pPr>
        <w:ind w:left="0"/>
      </w:pPr>
      <w:rPr>
        <w:rFonts w:ascii="Courier New" w:hAnsi="Courier New"/>
        <w:rtl w:val="0"/>
      </w:rPr>
    </w:lvl>
    <w:lvl w:ilvl="5">
      <w:start w:val="1"/>
      <w:numFmt w:val="bullet"/>
      <w:lvlText w:val=""/>
      <w:lvlJc w:val="left"/>
      <w:pPr>
        <w:ind w:left="0"/>
      </w:pPr>
      <w:rPr>
        <w:rFonts w:ascii="Wingdings" w:hAnsi="Wingdings"/>
        <w:rtl w:val="0"/>
      </w:rPr>
    </w:lvl>
    <w:lvl w:ilvl="6">
      <w:start w:val="1"/>
      <w:numFmt w:val="bullet"/>
      <w:lvlText w:val=""/>
      <w:lvlJc w:val="left"/>
      <w:pPr>
        <w:ind w:left="0"/>
      </w:pPr>
      <w:rPr>
        <w:rFonts w:ascii="Symbol" w:hAnsi="Symbol"/>
        <w:rtl w:val="0"/>
      </w:rPr>
    </w:lvl>
    <w:lvl w:ilvl="7">
      <w:start w:val="1"/>
      <w:numFmt w:val="bullet"/>
      <w:lvlText w:val="o"/>
      <w:lvlJc w:val="left"/>
      <w:pPr>
        <w:ind w:left="0"/>
      </w:pPr>
      <w:rPr>
        <w:rFonts w:ascii="Courier New" w:hAnsi="Courier New"/>
        <w:rtl w:val="0"/>
      </w:rPr>
    </w:lvl>
    <w:lvl w:ilvl="8">
      <w:start w:val="1"/>
      <w:numFmt w:val="bullet"/>
      <w:lvlText w:val=""/>
      <w:lvlJc w:val="left"/>
      <w:pPr>
        <w:ind w:left="0"/>
      </w:pPr>
      <w:rPr>
        <w:rFonts w:ascii="Wingdings" w:hAnsi="Wingdings"/>
        <w:rtl w:val="0"/>
      </w:rPr>
    </w:lvl>
  </w:abstractNum>
  <w:abstractNum w:abstractNumId="1" w15:restartNumberingAfterBreak="0">
    <w:nsid w:val="00000006"/>
    <w:multiLevelType w:val="multilevel"/>
    <w:tmpl w:val="00000006"/>
    <w:lvl w:ilvl="0">
      <w:start w:val="1"/>
      <w:numFmt w:val="bullet"/>
      <w:lvlText w:val=""/>
      <w:lvlJc w:val="left"/>
      <w:pPr>
        <w:ind w:left="0"/>
      </w:pPr>
      <w:rPr>
        <w:rFonts w:ascii="Symbol" w:hAnsi="Symbol"/>
        <w:rtl w:val="0"/>
      </w:rPr>
    </w:lvl>
    <w:lvl w:ilvl="1">
      <w:start w:val="1"/>
      <w:numFmt w:val="bullet"/>
      <w:lvlText w:val="o"/>
      <w:lvlJc w:val="left"/>
      <w:pPr>
        <w:ind w:left="0"/>
      </w:pPr>
      <w:rPr>
        <w:rFonts w:ascii="Courier New" w:hAnsi="Courier New"/>
        <w:rtl w:val="0"/>
      </w:rPr>
    </w:lvl>
    <w:lvl w:ilvl="2">
      <w:start w:val="1"/>
      <w:numFmt w:val="bullet"/>
      <w:lvlText w:val=""/>
      <w:lvlJc w:val="left"/>
      <w:pPr>
        <w:ind w:left="0"/>
      </w:pPr>
      <w:rPr>
        <w:rFonts w:ascii="Wingdings" w:hAnsi="Wingdings"/>
        <w:rtl w:val="0"/>
      </w:rPr>
    </w:lvl>
    <w:lvl w:ilvl="3">
      <w:start w:val="1"/>
      <w:numFmt w:val="bullet"/>
      <w:lvlText w:val=""/>
      <w:lvlJc w:val="left"/>
      <w:pPr>
        <w:ind w:left="0"/>
      </w:pPr>
      <w:rPr>
        <w:rFonts w:ascii="Symbol" w:hAnsi="Symbol"/>
        <w:rtl w:val="0"/>
      </w:rPr>
    </w:lvl>
    <w:lvl w:ilvl="4">
      <w:start w:val="1"/>
      <w:numFmt w:val="bullet"/>
      <w:lvlText w:val="o"/>
      <w:lvlJc w:val="left"/>
      <w:pPr>
        <w:ind w:left="0"/>
      </w:pPr>
      <w:rPr>
        <w:rFonts w:ascii="Courier New" w:hAnsi="Courier New"/>
        <w:rtl w:val="0"/>
      </w:rPr>
    </w:lvl>
    <w:lvl w:ilvl="5">
      <w:start w:val="1"/>
      <w:numFmt w:val="bullet"/>
      <w:lvlText w:val=""/>
      <w:lvlJc w:val="left"/>
      <w:pPr>
        <w:ind w:left="0"/>
      </w:pPr>
      <w:rPr>
        <w:rFonts w:ascii="Wingdings" w:hAnsi="Wingdings"/>
        <w:rtl w:val="0"/>
      </w:rPr>
    </w:lvl>
    <w:lvl w:ilvl="6">
      <w:start w:val="1"/>
      <w:numFmt w:val="bullet"/>
      <w:lvlText w:val=""/>
      <w:lvlJc w:val="left"/>
      <w:pPr>
        <w:ind w:left="0"/>
      </w:pPr>
      <w:rPr>
        <w:rFonts w:ascii="Symbol" w:hAnsi="Symbol"/>
        <w:rtl w:val="0"/>
      </w:rPr>
    </w:lvl>
    <w:lvl w:ilvl="7">
      <w:start w:val="1"/>
      <w:numFmt w:val="bullet"/>
      <w:lvlText w:val="o"/>
      <w:lvlJc w:val="left"/>
      <w:pPr>
        <w:ind w:left="0"/>
      </w:pPr>
      <w:rPr>
        <w:rFonts w:ascii="Courier New" w:hAnsi="Courier New"/>
        <w:rtl w:val="0"/>
      </w:rPr>
    </w:lvl>
    <w:lvl w:ilvl="8">
      <w:start w:val="1"/>
      <w:numFmt w:val="bullet"/>
      <w:pStyle w:val="berschrift9"/>
      <w:lvlText w:val=""/>
      <w:lvlJc w:val="left"/>
      <w:pPr>
        <w:ind w:left="0"/>
      </w:pPr>
      <w:rPr>
        <w:rFonts w:ascii="Wingdings" w:hAnsi="Wingdings"/>
        <w:rtl w:val="0"/>
      </w:rPr>
    </w:lvl>
  </w:abstractNum>
  <w:abstractNum w:abstractNumId="2" w15:restartNumberingAfterBreak="0">
    <w:nsid w:val="00000008"/>
    <w:multiLevelType w:val="multilevel"/>
    <w:tmpl w:val="00000008"/>
    <w:lvl w:ilvl="0">
      <w:start w:val="1"/>
      <w:numFmt w:val="bullet"/>
      <w:lvlText w:val=""/>
      <w:lvlJc w:val="left"/>
      <w:pPr>
        <w:ind w:left="0"/>
      </w:pPr>
      <w:rPr>
        <w:rFonts w:ascii="Symbol" w:hAnsi="Symbol"/>
        <w:rtl w:val="0"/>
      </w:rPr>
    </w:lvl>
    <w:lvl w:ilvl="1">
      <w:start w:val="1"/>
      <w:numFmt w:val="bullet"/>
      <w:lvlText w:val="o"/>
      <w:lvlJc w:val="left"/>
      <w:pPr>
        <w:ind w:left="0"/>
      </w:pPr>
      <w:rPr>
        <w:rFonts w:ascii="Courier New" w:hAnsi="Courier New"/>
        <w:rtl w:val="0"/>
      </w:rPr>
    </w:lvl>
    <w:lvl w:ilvl="2">
      <w:start w:val="1"/>
      <w:numFmt w:val="bullet"/>
      <w:lvlText w:val=""/>
      <w:lvlJc w:val="left"/>
      <w:pPr>
        <w:ind w:left="0"/>
      </w:pPr>
      <w:rPr>
        <w:rFonts w:ascii="Wingdings" w:hAnsi="Wingdings"/>
        <w:rtl w:val="0"/>
      </w:rPr>
    </w:lvl>
    <w:lvl w:ilvl="3">
      <w:start w:val="1"/>
      <w:numFmt w:val="bullet"/>
      <w:lvlText w:val=""/>
      <w:lvlJc w:val="left"/>
      <w:pPr>
        <w:ind w:left="0"/>
      </w:pPr>
      <w:rPr>
        <w:rFonts w:ascii="Symbol" w:hAnsi="Symbol"/>
        <w:rtl w:val="0"/>
      </w:rPr>
    </w:lvl>
    <w:lvl w:ilvl="4">
      <w:start w:val="1"/>
      <w:numFmt w:val="bullet"/>
      <w:lvlText w:val="o"/>
      <w:lvlJc w:val="left"/>
      <w:pPr>
        <w:ind w:left="0"/>
      </w:pPr>
      <w:rPr>
        <w:rFonts w:ascii="Courier New" w:hAnsi="Courier New"/>
        <w:rtl w:val="0"/>
      </w:rPr>
    </w:lvl>
    <w:lvl w:ilvl="5">
      <w:start w:val="1"/>
      <w:numFmt w:val="bullet"/>
      <w:lvlText w:val=""/>
      <w:lvlJc w:val="left"/>
      <w:pPr>
        <w:ind w:left="0"/>
      </w:pPr>
      <w:rPr>
        <w:rFonts w:ascii="Wingdings" w:hAnsi="Wingdings"/>
        <w:rtl w:val="0"/>
      </w:rPr>
    </w:lvl>
    <w:lvl w:ilvl="6">
      <w:start w:val="1"/>
      <w:numFmt w:val="bullet"/>
      <w:lvlText w:val=""/>
      <w:lvlJc w:val="left"/>
      <w:pPr>
        <w:ind w:left="0"/>
      </w:pPr>
      <w:rPr>
        <w:rFonts w:ascii="Symbol" w:hAnsi="Symbol"/>
        <w:rtl w:val="0"/>
      </w:rPr>
    </w:lvl>
    <w:lvl w:ilvl="7">
      <w:start w:val="1"/>
      <w:numFmt w:val="bullet"/>
      <w:lvlText w:val="o"/>
      <w:lvlJc w:val="left"/>
      <w:pPr>
        <w:ind w:left="0"/>
      </w:pPr>
      <w:rPr>
        <w:rFonts w:ascii="Courier New" w:hAnsi="Courier New"/>
        <w:rtl w:val="0"/>
      </w:rPr>
    </w:lvl>
    <w:lvl w:ilvl="8">
      <w:start w:val="1"/>
      <w:numFmt w:val="bullet"/>
      <w:lvlText w:val=""/>
      <w:lvlJc w:val="left"/>
      <w:pPr>
        <w:ind w:left="0"/>
      </w:pPr>
      <w:rPr>
        <w:rFonts w:ascii="Wingdings" w:hAnsi="Wingdings"/>
        <w:rtl w:val="0"/>
      </w:rPr>
    </w:lvl>
  </w:abstractNum>
  <w:abstractNum w:abstractNumId="3" w15:restartNumberingAfterBreak="0">
    <w:nsid w:val="000008A3"/>
    <w:multiLevelType w:val="multilevel"/>
    <w:tmpl w:val="00000001"/>
    <w:name w:val="List2208_1"/>
    <w:lvl w:ilvl="0">
      <w:start w:val="1"/>
      <w:numFmt w:val="decimal"/>
      <w:lvlText w:val="%1."/>
      <w:lvlJc w:val="left"/>
      <w:pPr>
        <w:ind w:left="0"/>
      </w:pPr>
    </w:lvl>
    <w:lvl w:ilvl="1">
      <w:start w:val="1"/>
      <w:numFmt w:val="decimal"/>
      <w:lvlText w:val="%2."/>
      <w:lvlJc w:val="left"/>
      <w:pPr>
        <w:ind w:left="0"/>
      </w:pPr>
    </w:lvl>
    <w:lvl w:ilvl="2">
      <w:start w:val="1"/>
      <w:numFmt w:val="decimal"/>
      <w:lvlText w:val="%3."/>
      <w:lvlJc w:val="left"/>
      <w:pPr>
        <w:ind w:left="0"/>
      </w:pPr>
    </w:lvl>
    <w:lvl w:ilvl="3">
      <w:start w:val="1"/>
      <w:numFmt w:val="decimal"/>
      <w:lvlText w:val="%4."/>
      <w:lvlJc w:val="left"/>
      <w:pPr>
        <w:ind w:left="0"/>
      </w:pPr>
    </w:lvl>
    <w:lvl w:ilvl="4">
      <w:start w:val="1"/>
      <w:numFmt w:val="decimal"/>
      <w:lvlText w:val="%5."/>
      <w:lvlJc w:val="left"/>
      <w:pPr>
        <w:ind w:left="0"/>
      </w:pPr>
    </w:lvl>
    <w:lvl w:ilvl="5">
      <w:start w:val="1"/>
      <w:numFmt w:val="decimal"/>
      <w:lvlText w:val="%6."/>
      <w:lvlJc w:val="left"/>
      <w:pPr>
        <w:ind w:left="0"/>
      </w:pPr>
    </w:lvl>
    <w:lvl w:ilvl="6">
      <w:start w:val="1"/>
      <w:numFmt w:val="decimal"/>
      <w:lvlText w:val="%7."/>
      <w:lvlJc w:val="left"/>
      <w:pPr>
        <w:ind w:left="0"/>
      </w:pPr>
    </w:lvl>
    <w:lvl w:ilvl="7">
      <w:start w:val="1"/>
      <w:numFmt w:val="decimal"/>
      <w:lvlText w:val="%8."/>
      <w:lvlJc w:val="left"/>
      <w:pPr>
        <w:ind w:left="0"/>
      </w:pPr>
    </w:lvl>
    <w:lvl w:ilvl="8">
      <w:start w:val="1"/>
      <w:numFmt w:val="decimal"/>
      <w:lvlText w:val="%9."/>
      <w:lvlJc w:val="left"/>
      <w:pPr>
        <w:ind w:left="0"/>
      </w:pPr>
    </w:lvl>
  </w:abstractNum>
  <w:abstractNum w:abstractNumId="4" w15:restartNumberingAfterBreak="0">
    <w:nsid w:val="00002AEF"/>
    <w:multiLevelType w:val="multilevel"/>
    <w:tmpl w:val="00000001"/>
    <w:name w:val="List10991_1"/>
    <w:lvl w:ilvl="0">
      <w:start w:val="1"/>
      <w:numFmt w:val="decimal"/>
      <w:lvlText w:val="%1."/>
      <w:lvlJc w:val="left"/>
      <w:pPr>
        <w:ind w:left="0"/>
      </w:pPr>
    </w:lvl>
    <w:lvl w:ilvl="1">
      <w:start w:val="1"/>
      <w:numFmt w:val="decimal"/>
      <w:lvlText w:val="%2."/>
      <w:lvlJc w:val="left"/>
      <w:pPr>
        <w:ind w:left="0"/>
      </w:pPr>
    </w:lvl>
    <w:lvl w:ilvl="2">
      <w:start w:val="1"/>
      <w:numFmt w:val="decimal"/>
      <w:lvlText w:val="%3."/>
      <w:lvlJc w:val="left"/>
      <w:pPr>
        <w:ind w:left="0"/>
      </w:pPr>
    </w:lvl>
    <w:lvl w:ilvl="3">
      <w:start w:val="1"/>
      <w:numFmt w:val="decimal"/>
      <w:lvlText w:val="%4."/>
      <w:lvlJc w:val="left"/>
      <w:pPr>
        <w:ind w:left="0"/>
      </w:pPr>
    </w:lvl>
    <w:lvl w:ilvl="4">
      <w:start w:val="1"/>
      <w:numFmt w:val="decimal"/>
      <w:lvlText w:val="%5."/>
      <w:lvlJc w:val="left"/>
      <w:pPr>
        <w:ind w:left="0"/>
      </w:pPr>
    </w:lvl>
    <w:lvl w:ilvl="5">
      <w:start w:val="1"/>
      <w:numFmt w:val="decimal"/>
      <w:lvlText w:val="%6."/>
      <w:lvlJc w:val="left"/>
      <w:pPr>
        <w:ind w:left="0"/>
      </w:pPr>
    </w:lvl>
    <w:lvl w:ilvl="6">
      <w:start w:val="1"/>
      <w:numFmt w:val="decimal"/>
      <w:lvlText w:val="%7."/>
      <w:lvlJc w:val="left"/>
      <w:pPr>
        <w:ind w:left="0"/>
      </w:pPr>
    </w:lvl>
    <w:lvl w:ilvl="7">
      <w:start w:val="1"/>
      <w:numFmt w:val="decimal"/>
      <w:lvlText w:val="%8."/>
      <w:lvlJc w:val="left"/>
      <w:pPr>
        <w:ind w:left="0"/>
      </w:pPr>
    </w:lvl>
    <w:lvl w:ilvl="8">
      <w:start w:val="1"/>
      <w:numFmt w:val="decimal"/>
      <w:lvlText w:val="%9."/>
      <w:lvlJc w:val="left"/>
      <w:pPr>
        <w:ind w:left="0"/>
      </w:pPr>
    </w:lvl>
  </w:abstractNum>
  <w:abstractNum w:abstractNumId="5" w15:restartNumberingAfterBreak="0">
    <w:nsid w:val="07DB0224"/>
    <w:multiLevelType w:val="hybridMultilevel"/>
    <w:tmpl w:val="9B0454D6"/>
    <w:lvl w:ilvl="0" w:tplc="0407000F">
      <w:start w:val="1"/>
      <w:numFmt w:val="decimal"/>
      <w:lvlText w:val="%1."/>
      <w:lvlJc w:val="left"/>
      <w:pPr>
        <w:ind w:left="1080" w:hanging="360"/>
      </w:p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6" w15:restartNumberingAfterBreak="0">
    <w:nsid w:val="08155017"/>
    <w:multiLevelType w:val="hybridMultilevel"/>
    <w:tmpl w:val="6A54A708"/>
    <w:lvl w:ilvl="0" w:tplc="0407000F">
      <w:start w:val="7"/>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09BC11AF"/>
    <w:multiLevelType w:val="hybridMultilevel"/>
    <w:tmpl w:val="7D92D78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2B4A013C">
      <w:numFmt w:val="bullet"/>
      <w:lvlText w:val="•"/>
      <w:lvlJc w:val="left"/>
      <w:pPr>
        <w:ind w:left="2160" w:hanging="360"/>
      </w:pPr>
      <w:rPr>
        <w:rFonts w:ascii="Fira Sans" w:eastAsiaTheme="minorHAnsi" w:hAnsi="Fira Sans" w:cstheme="minorBidi"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0EF57C01"/>
    <w:multiLevelType w:val="hybridMultilevel"/>
    <w:tmpl w:val="9D7ABCB4"/>
    <w:lvl w:ilvl="0" w:tplc="04070001">
      <w:start w:val="1"/>
      <w:numFmt w:val="bullet"/>
      <w:lvlText w:val=""/>
      <w:lvlJc w:val="left"/>
      <w:pPr>
        <w:ind w:left="720" w:hanging="360"/>
      </w:pPr>
      <w:rPr>
        <w:rFonts w:ascii="Symbol" w:hAnsi="Symbol" w:hint="default"/>
      </w:rPr>
    </w:lvl>
    <w:lvl w:ilvl="1" w:tplc="829CFF90">
      <w:numFmt w:val="bullet"/>
      <w:lvlText w:val="•"/>
      <w:lvlJc w:val="left"/>
      <w:pPr>
        <w:ind w:left="1440" w:hanging="360"/>
      </w:pPr>
      <w:rPr>
        <w:rFonts w:ascii="Fira Sans" w:eastAsiaTheme="minorHAnsi" w:hAnsi="Fira Sans" w:cstheme="minorBidi"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1D4878AA"/>
    <w:multiLevelType w:val="multilevel"/>
    <w:tmpl w:val="D50604F4"/>
    <w:lvl w:ilvl="0">
      <w:start w:val="1"/>
      <w:numFmt w:val="decimal"/>
      <w:lvlText w:val="%1."/>
      <w:lvlJc w:val="left"/>
      <w:pPr>
        <w:ind w:left="432" w:hanging="432"/>
      </w:pPr>
      <w:rPr>
        <w:rFonts w:ascii="Fira Sans SemiBold" w:eastAsiaTheme="majorEastAsia" w:hAnsi="Fira Sans SemiBold" w:cstheme="majorBidi"/>
      </w:rPr>
    </w:lvl>
    <w:lvl w:ilvl="1">
      <w:start w:val="1"/>
      <w:numFmt w:val="decimal"/>
      <w:lvlText w:val="%1.%2"/>
      <w:lvlJc w:val="left"/>
      <w:pPr>
        <w:ind w:left="576" w:hanging="576"/>
      </w:pPr>
      <w:rPr>
        <w:rFonts w:ascii="Fira Sans SemiBold" w:eastAsiaTheme="majorEastAsia" w:hAnsi="Fira Sans SemiBold" w:cstheme="majorBidi"/>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1DD53C6D"/>
    <w:multiLevelType w:val="hybridMultilevel"/>
    <w:tmpl w:val="D0249C9A"/>
    <w:lvl w:ilvl="0" w:tplc="0407000F">
      <w:start w:val="7"/>
      <w:numFmt w:val="decimal"/>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1E1D0108"/>
    <w:multiLevelType w:val="hybridMultilevel"/>
    <w:tmpl w:val="9594D72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2" w15:restartNumberingAfterBreak="0">
    <w:nsid w:val="1EB1159F"/>
    <w:multiLevelType w:val="hybridMultilevel"/>
    <w:tmpl w:val="63A8822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28034175"/>
    <w:multiLevelType w:val="hybridMultilevel"/>
    <w:tmpl w:val="D4B0ECBA"/>
    <w:lvl w:ilvl="0" w:tplc="0407000F">
      <w:start w:val="7"/>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2D6716E3"/>
    <w:multiLevelType w:val="hybridMultilevel"/>
    <w:tmpl w:val="56B27DE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2F201FB7"/>
    <w:multiLevelType w:val="hybridMultilevel"/>
    <w:tmpl w:val="A964D3E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3B86353C"/>
    <w:multiLevelType w:val="hybridMultilevel"/>
    <w:tmpl w:val="13F84FDE"/>
    <w:lvl w:ilvl="0" w:tplc="34F03260">
      <w:start w:val="90"/>
      <w:numFmt w:val="bullet"/>
      <w:lvlText w:val="-"/>
      <w:lvlJc w:val="left"/>
      <w:pPr>
        <w:ind w:left="1080" w:hanging="360"/>
      </w:pPr>
      <w:rPr>
        <w:rFonts w:ascii="Fira Sans" w:eastAsiaTheme="minorHAnsi" w:hAnsi="Fira Sans" w:cstheme="minorBidi" w:hint="default"/>
      </w:rPr>
    </w:lvl>
    <w:lvl w:ilvl="1" w:tplc="04070003">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7" w15:restartNumberingAfterBreak="0">
    <w:nsid w:val="3CA84952"/>
    <w:multiLevelType w:val="hybridMultilevel"/>
    <w:tmpl w:val="3F2AA5EE"/>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3ED7783B"/>
    <w:multiLevelType w:val="hybridMultilevel"/>
    <w:tmpl w:val="AB4E590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40E6068A"/>
    <w:multiLevelType w:val="multilevel"/>
    <w:tmpl w:val="24D8EE58"/>
    <w:lvl w:ilvl="0">
      <w:start w:val="1"/>
      <w:numFmt w:val="decimal"/>
      <w:lvlText w:val="%1"/>
      <w:lvlJc w:val="left"/>
      <w:pPr>
        <w:ind w:left="432" w:hanging="432"/>
      </w:pPr>
      <w:rPr>
        <w:rFonts w:ascii="Fira Sans SemiBold" w:eastAsiaTheme="majorEastAsia" w:hAnsi="Fira Sans SemiBold" w:cstheme="majorBidi"/>
      </w:rPr>
    </w:lvl>
    <w:lvl w:ilvl="1">
      <w:start w:val="1"/>
      <w:numFmt w:val="decimal"/>
      <w:pStyle w:val="berschrift2"/>
      <w:lvlText w:val="%1.%2"/>
      <w:lvlJc w:val="left"/>
      <w:pPr>
        <w:ind w:left="576" w:hanging="576"/>
      </w:pPr>
      <w:rPr>
        <w:rFonts w:ascii="Fira Sans SemiBold" w:eastAsiaTheme="majorEastAsia" w:hAnsi="Fira Sans SemiBold" w:cstheme="majorBidi"/>
      </w:r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4EF84DC3"/>
    <w:multiLevelType w:val="multilevel"/>
    <w:tmpl w:val="F84C3AF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B4E05E9"/>
    <w:multiLevelType w:val="hybridMultilevel"/>
    <w:tmpl w:val="DEEA36A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5CAB5E3A"/>
    <w:multiLevelType w:val="multilevel"/>
    <w:tmpl w:val="3EF6E468"/>
    <w:lvl w:ilvl="0">
      <w:start w:val="1"/>
      <w:numFmt w:val="bullet"/>
      <w:lvlText w:val=""/>
      <w:lvlJc w:val="left"/>
      <w:pPr>
        <w:ind w:left="1080"/>
      </w:pPr>
      <w:rPr>
        <w:rFonts w:ascii="Symbol" w:hAnsi="Symbol" w:hint="default"/>
      </w:rPr>
    </w:lvl>
    <w:lvl w:ilvl="1">
      <w:start w:val="1"/>
      <w:numFmt w:val="lowerLetter"/>
      <w:lvlText w:val="%2."/>
      <w:lvlJc w:val="left"/>
      <w:pPr>
        <w:ind w:left="1080"/>
      </w:pPr>
    </w:lvl>
    <w:lvl w:ilvl="2">
      <w:start w:val="1"/>
      <w:numFmt w:val="lowerRoman"/>
      <w:lvlText w:val="%3."/>
      <w:lvlJc w:val="left"/>
      <w:pPr>
        <w:ind w:left="1080"/>
      </w:pPr>
    </w:lvl>
    <w:lvl w:ilvl="3">
      <w:start w:val="1"/>
      <w:numFmt w:val="decimal"/>
      <w:lvlText w:val="%4."/>
      <w:lvlJc w:val="left"/>
      <w:pPr>
        <w:ind w:left="1080"/>
      </w:pPr>
    </w:lvl>
    <w:lvl w:ilvl="4">
      <w:start w:val="1"/>
      <w:numFmt w:val="lowerLetter"/>
      <w:lvlText w:val="%5."/>
      <w:lvlJc w:val="left"/>
      <w:pPr>
        <w:ind w:left="1080"/>
      </w:pPr>
    </w:lvl>
    <w:lvl w:ilvl="5">
      <w:start w:val="1"/>
      <w:numFmt w:val="lowerRoman"/>
      <w:lvlText w:val="%6."/>
      <w:lvlJc w:val="left"/>
      <w:pPr>
        <w:ind w:left="1080"/>
      </w:pPr>
    </w:lvl>
    <w:lvl w:ilvl="6">
      <w:start w:val="1"/>
      <w:numFmt w:val="decimal"/>
      <w:lvlText w:val="%7."/>
      <w:lvlJc w:val="left"/>
      <w:pPr>
        <w:ind w:left="1080"/>
      </w:pPr>
    </w:lvl>
    <w:lvl w:ilvl="7">
      <w:start w:val="1"/>
      <w:numFmt w:val="lowerLetter"/>
      <w:lvlText w:val="%8."/>
      <w:lvlJc w:val="left"/>
      <w:pPr>
        <w:ind w:left="1080"/>
      </w:pPr>
    </w:lvl>
    <w:lvl w:ilvl="8">
      <w:start w:val="1"/>
      <w:numFmt w:val="lowerRoman"/>
      <w:lvlText w:val="%9."/>
      <w:lvlJc w:val="left"/>
      <w:pPr>
        <w:ind w:left="1080"/>
      </w:pPr>
    </w:lvl>
  </w:abstractNum>
  <w:abstractNum w:abstractNumId="23" w15:restartNumberingAfterBreak="0">
    <w:nsid w:val="5F592430"/>
    <w:multiLevelType w:val="multilevel"/>
    <w:tmpl w:val="C310E784"/>
    <w:lvl w:ilvl="0">
      <w:start w:val="1"/>
      <w:numFmt w:val="decimal"/>
      <w:lvlText w:val="%1"/>
      <w:lvlJc w:val="left"/>
      <w:pPr>
        <w:ind w:left="432" w:hanging="432"/>
      </w:pPr>
    </w:lvl>
    <w:lvl w:ilvl="1">
      <w:start w:val="1"/>
      <w:numFmt w:val="decimal"/>
      <w:lvlText w:val="%2."/>
      <w:lvlJc w:val="left"/>
      <w:pPr>
        <w:ind w:left="576" w:hanging="576"/>
      </w:pPr>
      <w:rPr>
        <w:rFonts w:ascii="Fira Sans SemiBold" w:eastAsiaTheme="majorEastAsia" w:hAnsi="Fira Sans SemiBold" w:cstheme="majorBidi"/>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604C02DE"/>
    <w:multiLevelType w:val="hybridMultilevel"/>
    <w:tmpl w:val="5B58B56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6251024B"/>
    <w:multiLevelType w:val="multilevel"/>
    <w:tmpl w:val="722C9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43F03AE"/>
    <w:multiLevelType w:val="hybridMultilevel"/>
    <w:tmpl w:val="B80C25C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67057146"/>
    <w:multiLevelType w:val="hybridMultilevel"/>
    <w:tmpl w:val="DDF82EA6"/>
    <w:lvl w:ilvl="0" w:tplc="0407000F">
      <w:start w:val="7"/>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15:restartNumberingAfterBreak="0">
    <w:nsid w:val="6F182A34"/>
    <w:multiLevelType w:val="hybridMultilevel"/>
    <w:tmpl w:val="432E9080"/>
    <w:lvl w:ilvl="0" w:tplc="956490F4">
      <w:start w:val="1"/>
      <w:numFmt w:val="bullet"/>
      <w:lvlText w:val="-"/>
      <w:lvlJc w:val="left"/>
      <w:pPr>
        <w:ind w:left="720" w:hanging="360"/>
      </w:pPr>
      <w:rPr>
        <w:rFonts w:ascii="Tahoma" w:eastAsia="Times New Roman" w:hAnsi="Tahoma" w:cs="Tahoma"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6F432A2F"/>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368EE4F"/>
    <w:multiLevelType w:val="multilevel"/>
    <w:tmpl w:val="00000002"/>
    <w:lvl w:ilvl="0">
      <w:start w:val="1"/>
      <w:numFmt w:val="bullet"/>
      <w:lvlText w:val=""/>
      <w:lvlJc w:val="left"/>
      <w:pPr>
        <w:ind w:left="0"/>
      </w:pPr>
      <w:rPr>
        <w:rFonts w:ascii="Symbol" w:hAnsi="Symbol"/>
        <w:rtl w:val="0"/>
      </w:rPr>
    </w:lvl>
    <w:lvl w:ilvl="1">
      <w:start w:val="1"/>
      <w:numFmt w:val="bullet"/>
      <w:lvlText w:val="o"/>
      <w:lvlJc w:val="left"/>
      <w:pPr>
        <w:ind w:left="0"/>
      </w:pPr>
      <w:rPr>
        <w:rFonts w:ascii="Courier New" w:hAnsi="Courier New"/>
        <w:rtl w:val="0"/>
      </w:rPr>
    </w:lvl>
    <w:lvl w:ilvl="2">
      <w:start w:val="1"/>
      <w:numFmt w:val="bullet"/>
      <w:lvlText w:val=""/>
      <w:lvlJc w:val="left"/>
      <w:pPr>
        <w:ind w:left="0"/>
      </w:pPr>
      <w:rPr>
        <w:rFonts w:ascii="Wingdings" w:hAnsi="Wingdings"/>
        <w:rtl w:val="0"/>
      </w:rPr>
    </w:lvl>
    <w:lvl w:ilvl="3">
      <w:start w:val="1"/>
      <w:numFmt w:val="bullet"/>
      <w:lvlText w:val=""/>
      <w:lvlJc w:val="left"/>
      <w:pPr>
        <w:ind w:left="0"/>
      </w:pPr>
      <w:rPr>
        <w:rFonts w:ascii="Symbol" w:hAnsi="Symbol"/>
        <w:rtl w:val="0"/>
      </w:rPr>
    </w:lvl>
    <w:lvl w:ilvl="4">
      <w:start w:val="1"/>
      <w:numFmt w:val="bullet"/>
      <w:lvlText w:val="o"/>
      <w:lvlJc w:val="left"/>
      <w:pPr>
        <w:ind w:left="0"/>
      </w:pPr>
      <w:rPr>
        <w:rFonts w:ascii="Courier New" w:hAnsi="Courier New"/>
        <w:rtl w:val="0"/>
      </w:rPr>
    </w:lvl>
    <w:lvl w:ilvl="5">
      <w:start w:val="1"/>
      <w:numFmt w:val="bullet"/>
      <w:lvlText w:val=""/>
      <w:lvlJc w:val="left"/>
      <w:pPr>
        <w:ind w:left="0"/>
      </w:pPr>
      <w:rPr>
        <w:rFonts w:ascii="Wingdings" w:hAnsi="Wingdings"/>
        <w:rtl w:val="0"/>
      </w:rPr>
    </w:lvl>
    <w:lvl w:ilvl="6">
      <w:start w:val="1"/>
      <w:numFmt w:val="bullet"/>
      <w:lvlText w:val=""/>
      <w:lvlJc w:val="left"/>
      <w:pPr>
        <w:ind w:left="0"/>
      </w:pPr>
      <w:rPr>
        <w:rFonts w:ascii="Symbol" w:hAnsi="Symbol"/>
        <w:rtl w:val="0"/>
      </w:rPr>
    </w:lvl>
    <w:lvl w:ilvl="7">
      <w:start w:val="1"/>
      <w:numFmt w:val="bullet"/>
      <w:lvlText w:val="o"/>
      <w:lvlJc w:val="left"/>
      <w:pPr>
        <w:ind w:left="0"/>
      </w:pPr>
      <w:rPr>
        <w:rFonts w:ascii="Courier New" w:hAnsi="Courier New"/>
        <w:rtl w:val="0"/>
      </w:rPr>
    </w:lvl>
    <w:lvl w:ilvl="8">
      <w:start w:val="1"/>
      <w:numFmt w:val="bullet"/>
      <w:lvlText w:val=""/>
      <w:lvlJc w:val="left"/>
      <w:pPr>
        <w:ind w:left="0"/>
      </w:pPr>
      <w:rPr>
        <w:rFonts w:ascii="Wingdings" w:hAnsi="Wingdings"/>
        <w:rtl w:val="0"/>
      </w:rPr>
    </w:lvl>
  </w:abstractNum>
  <w:abstractNum w:abstractNumId="31" w15:restartNumberingAfterBreak="0">
    <w:nsid w:val="76670C50"/>
    <w:multiLevelType w:val="hybridMultilevel"/>
    <w:tmpl w:val="F87EADA4"/>
    <w:lvl w:ilvl="0" w:tplc="5854FFE4">
      <w:start w:val="1"/>
      <w:numFmt w:val="decimal"/>
      <w:lvlText w:val="%1."/>
      <w:lvlJc w:val="left"/>
      <w:pPr>
        <w:tabs>
          <w:tab w:val="num" w:pos="1287"/>
        </w:tabs>
        <w:ind w:left="1287" w:hanging="360"/>
      </w:pPr>
    </w:lvl>
    <w:lvl w:ilvl="1" w:tplc="9154D42C" w:tentative="1">
      <w:start w:val="1"/>
      <w:numFmt w:val="lowerLetter"/>
      <w:lvlText w:val="%2."/>
      <w:lvlJc w:val="left"/>
      <w:pPr>
        <w:tabs>
          <w:tab w:val="num" w:pos="2007"/>
        </w:tabs>
        <w:ind w:left="2007" w:hanging="360"/>
      </w:pPr>
    </w:lvl>
    <w:lvl w:ilvl="2" w:tplc="5B2891B2">
      <w:start w:val="1"/>
      <w:numFmt w:val="lowerRoman"/>
      <w:lvlText w:val="%3."/>
      <w:lvlJc w:val="right"/>
      <w:pPr>
        <w:tabs>
          <w:tab w:val="num" w:pos="2727"/>
        </w:tabs>
        <w:ind w:left="2727" w:hanging="180"/>
      </w:pPr>
    </w:lvl>
    <w:lvl w:ilvl="3" w:tplc="FAB2196E" w:tentative="1">
      <w:start w:val="1"/>
      <w:numFmt w:val="decimal"/>
      <w:lvlText w:val="%4."/>
      <w:lvlJc w:val="left"/>
      <w:pPr>
        <w:tabs>
          <w:tab w:val="num" w:pos="3447"/>
        </w:tabs>
        <w:ind w:left="3447" w:hanging="360"/>
      </w:pPr>
    </w:lvl>
    <w:lvl w:ilvl="4" w:tplc="EF5E7FAA" w:tentative="1">
      <w:start w:val="1"/>
      <w:numFmt w:val="lowerLetter"/>
      <w:lvlText w:val="%5."/>
      <w:lvlJc w:val="left"/>
      <w:pPr>
        <w:tabs>
          <w:tab w:val="num" w:pos="4167"/>
        </w:tabs>
        <w:ind w:left="4167" w:hanging="360"/>
      </w:pPr>
    </w:lvl>
    <w:lvl w:ilvl="5" w:tplc="FBD48E80" w:tentative="1">
      <w:start w:val="1"/>
      <w:numFmt w:val="lowerRoman"/>
      <w:lvlText w:val="%6."/>
      <w:lvlJc w:val="right"/>
      <w:pPr>
        <w:tabs>
          <w:tab w:val="num" w:pos="4887"/>
        </w:tabs>
        <w:ind w:left="4887" w:hanging="180"/>
      </w:pPr>
    </w:lvl>
    <w:lvl w:ilvl="6" w:tplc="595C915A" w:tentative="1">
      <w:start w:val="1"/>
      <w:numFmt w:val="decimal"/>
      <w:lvlText w:val="%7."/>
      <w:lvlJc w:val="left"/>
      <w:pPr>
        <w:tabs>
          <w:tab w:val="num" w:pos="5607"/>
        </w:tabs>
        <w:ind w:left="5607" w:hanging="360"/>
      </w:pPr>
    </w:lvl>
    <w:lvl w:ilvl="7" w:tplc="B7CEE8CE" w:tentative="1">
      <w:start w:val="1"/>
      <w:numFmt w:val="lowerLetter"/>
      <w:lvlText w:val="%8."/>
      <w:lvlJc w:val="left"/>
      <w:pPr>
        <w:tabs>
          <w:tab w:val="num" w:pos="6327"/>
        </w:tabs>
        <w:ind w:left="6327" w:hanging="360"/>
      </w:pPr>
    </w:lvl>
    <w:lvl w:ilvl="8" w:tplc="D2083220" w:tentative="1">
      <w:start w:val="1"/>
      <w:numFmt w:val="lowerRoman"/>
      <w:lvlText w:val="%9."/>
      <w:lvlJc w:val="right"/>
      <w:pPr>
        <w:tabs>
          <w:tab w:val="num" w:pos="7047"/>
        </w:tabs>
        <w:ind w:left="7047" w:hanging="180"/>
      </w:pPr>
    </w:lvl>
  </w:abstractNum>
  <w:abstractNum w:abstractNumId="32" w15:restartNumberingAfterBreak="0">
    <w:nsid w:val="78B21BC5"/>
    <w:multiLevelType w:val="hybridMultilevel"/>
    <w:tmpl w:val="104C947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664431312">
    <w:abstractNumId w:val="0"/>
  </w:num>
  <w:num w:numId="2" w16cid:durableId="1832674773">
    <w:abstractNumId w:val="1"/>
  </w:num>
  <w:num w:numId="3" w16cid:durableId="576287750">
    <w:abstractNumId w:val="2"/>
  </w:num>
  <w:num w:numId="4" w16cid:durableId="694039895">
    <w:abstractNumId w:val="3"/>
    <w:lvlOverride w:ilvl="0">
      <w:lvl w:ilvl="0">
        <w:numFmt w:val="bullet"/>
        <w:lvlText w:val=""/>
        <w:lvlJc w:val="left"/>
        <w:pPr>
          <w:ind w:left="0"/>
        </w:pPr>
        <w:rPr>
          <w:rFonts w:ascii="Symbol" w:hAnsi="Symbol" w:cs="Symbol"/>
          <w:rtl w:val="0"/>
          <w:cs w:val="0"/>
        </w:rPr>
      </w:lvl>
    </w:lvlOverride>
    <w:lvlOverride w:ilvl="1">
      <w:lvl w:ilvl="1">
        <w:numFmt w:val="bullet"/>
        <w:lvlText w:val=""/>
        <w:lvlJc w:val="left"/>
        <w:pPr>
          <w:ind w:left="0"/>
        </w:pPr>
        <w:rPr>
          <w:rFonts w:ascii="Symbol" w:hAnsi="Symbol" w:cs="Symbol"/>
          <w:rtl w:val="0"/>
          <w:cs w:val="0"/>
        </w:rPr>
      </w:lvl>
    </w:lvlOverride>
    <w:lvlOverride w:ilvl="2">
      <w:lvl w:ilvl="2">
        <w:numFmt w:val="bullet"/>
        <w:lvlText w:val=""/>
        <w:lvlJc w:val="left"/>
        <w:pPr>
          <w:ind w:left="0"/>
        </w:pPr>
        <w:rPr>
          <w:rFonts w:ascii="Symbol" w:hAnsi="Symbol" w:cs="Symbol"/>
          <w:rtl w:val="0"/>
          <w:cs w:val="0"/>
        </w:rPr>
      </w:lvl>
    </w:lvlOverride>
    <w:lvlOverride w:ilvl="3">
      <w:lvl w:ilvl="3">
        <w:numFmt w:val="bullet"/>
        <w:lvlText w:val=""/>
        <w:lvlJc w:val="left"/>
        <w:pPr>
          <w:ind w:left="0"/>
        </w:pPr>
        <w:rPr>
          <w:rFonts w:ascii="Symbol" w:hAnsi="Symbol" w:cs="Symbol"/>
          <w:rtl w:val="0"/>
          <w:cs w:val="0"/>
        </w:rPr>
      </w:lvl>
    </w:lvlOverride>
    <w:lvlOverride w:ilvl="4">
      <w:lvl w:ilvl="4">
        <w:numFmt w:val="bullet"/>
        <w:lvlText w:val=""/>
        <w:lvlJc w:val="left"/>
        <w:pPr>
          <w:ind w:left="0"/>
        </w:pPr>
        <w:rPr>
          <w:rFonts w:ascii="Symbol" w:hAnsi="Symbol" w:cs="Symbol"/>
          <w:rtl w:val="0"/>
          <w:cs w:val="0"/>
        </w:rPr>
      </w:lvl>
    </w:lvlOverride>
    <w:lvlOverride w:ilvl="5">
      <w:lvl w:ilvl="5">
        <w:numFmt w:val="bullet"/>
        <w:lvlText w:val=""/>
        <w:lvlJc w:val="left"/>
        <w:pPr>
          <w:ind w:left="0"/>
        </w:pPr>
        <w:rPr>
          <w:rFonts w:ascii="Symbol" w:hAnsi="Symbol" w:cs="Symbol"/>
          <w:rtl w:val="0"/>
          <w:cs w:val="0"/>
        </w:rPr>
      </w:lvl>
    </w:lvlOverride>
    <w:lvlOverride w:ilvl="6">
      <w:lvl w:ilvl="6">
        <w:numFmt w:val="bullet"/>
        <w:lvlText w:val=""/>
        <w:lvlJc w:val="left"/>
        <w:pPr>
          <w:ind w:left="0"/>
        </w:pPr>
        <w:rPr>
          <w:rFonts w:ascii="Symbol" w:hAnsi="Symbol" w:cs="Symbol"/>
          <w:rtl w:val="0"/>
          <w:cs w:val="0"/>
        </w:rPr>
      </w:lvl>
    </w:lvlOverride>
    <w:lvlOverride w:ilvl="7">
      <w:lvl w:ilvl="7">
        <w:numFmt w:val="bullet"/>
        <w:lvlText w:val=""/>
        <w:lvlJc w:val="left"/>
        <w:pPr>
          <w:ind w:left="0"/>
        </w:pPr>
        <w:rPr>
          <w:rFonts w:ascii="Symbol" w:hAnsi="Symbol" w:cs="Symbol"/>
          <w:rtl w:val="0"/>
          <w:cs w:val="0"/>
        </w:rPr>
      </w:lvl>
    </w:lvlOverride>
    <w:lvlOverride w:ilvl="8">
      <w:lvl w:ilvl="8">
        <w:numFmt w:val="bullet"/>
        <w:lvlText w:val=""/>
        <w:lvlJc w:val="left"/>
        <w:pPr>
          <w:ind w:left="0"/>
        </w:pPr>
        <w:rPr>
          <w:rFonts w:ascii="Symbol" w:hAnsi="Symbol" w:cs="Symbol"/>
          <w:rtl w:val="0"/>
          <w:cs w:val="0"/>
        </w:rPr>
      </w:lvl>
    </w:lvlOverride>
  </w:num>
  <w:num w:numId="5" w16cid:durableId="1058749107">
    <w:abstractNumId w:val="30"/>
  </w:num>
  <w:num w:numId="6" w16cid:durableId="2099788462">
    <w:abstractNumId w:val="22"/>
  </w:num>
  <w:num w:numId="7" w16cid:durableId="588467923">
    <w:abstractNumId w:val="15"/>
  </w:num>
  <w:num w:numId="8" w16cid:durableId="1190030980">
    <w:abstractNumId w:val="20"/>
  </w:num>
  <w:num w:numId="9" w16cid:durableId="1305621985">
    <w:abstractNumId w:val="25"/>
  </w:num>
  <w:num w:numId="10" w16cid:durableId="1465737732">
    <w:abstractNumId w:val="19"/>
  </w:num>
  <w:num w:numId="11" w16cid:durableId="840436569">
    <w:abstractNumId w:val="19"/>
  </w:num>
  <w:num w:numId="12" w16cid:durableId="2010134799">
    <w:abstractNumId w:val="31"/>
  </w:num>
  <w:num w:numId="13" w16cid:durableId="29842069">
    <w:abstractNumId w:val="11"/>
  </w:num>
  <w:num w:numId="14" w16cid:durableId="103964282">
    <w:abstractNumId w:val="8"/>
  </w:num>
  <w:num w:numId="15" w16cid:durableId="2089301313">
    <w:abstractNumId w:val="17"/>
  </w:num>
  <w:num w:numId="16" w16cid:durableId="1529220674">
    <w:abstractNumId w:val="7"/>
  </w:num>
  <w:num w:numId="17" w16cid:durableId="1829052422">
    <w:abstractNumId w:val="24"/>
  </w:num>
  <w:num w:numId="18" w16cid:durableId="364478103">
    <w:abstractNumId w:val="16"/>
  </w:num>
  <w:num w:numId="19" w16cid:durableId="672144646">
    <w:abstractNumId w:val="26"/>
  </w:num>
  <w:num w:numId="20" w16cid:durableId="592275891">
    <w:abstractNumId w:val="14"/>
  </w:num>
  <w:num w:numId="21" w16cid:durableId="294651002">
    <w:abstractNumId w:val="21"/>
  </w:num>
  <w:num w:numId="22" w16cid:durableId="1669750675">
    <w:abstractNumId w:val="32"/>
  </w:num>
  <w:num w:numId="23" w16cid:durableId="781145612">
    <w:abstractNumId w:val="12"/>
  </w:num>
  <w:num w:numId="24" w16cid:durableId="270550178">
    <w:abstractNumId w:val="23"/>
  </w:num>
  <w:num w:numId="25" w16cid:durableId="1530951511">
    <w:abstractNumId w:val="9"/>
  </w:num>
  <w:num w:numId="26" w16cid:durableId="1600016945">
    <w:abstractNumId w:val="28"/>
  </w:num>
  <w:num w:numId="27" w16cid:durableId="1421413456">
    <w:abstractNumId w:val="29"/>
  </w:num>
  <w:num w:numId="28" w16cid:durableId="1958947954">
    <w:abstractNumId w:val="10"/>
  </w:num>
  <w:num w:numId="29" w16cid:durableId="695808422">
    <w:abstractNumId w:val="27"/>
  </w:num>
  <w:num w:numId="30" w16cid:durableId="1205289862">
    <w:abstractNumId w:val="6"/>
  </w:num>
  <w:num w:numId="31" w16cid:durableId="2080210611">
    <w:abstractNumId w:val="13"/>
  </w:num>
  <w:num w:numId="32" w16cid:durableId="1523473867">
    <w:abstractNumId w:val="5"/>
  </w:num>
  <w:num w:numId="33" w16cid:durableId="1408914632">
    <w:abstractNumId w:val="1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activeWritingStyle w:appName="MSWord" w:lang="de-DE"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0" w:nlCheck="1" w:checkStyle="0"/>
  <w:activeWritingStyle w:appName="MSWord" w:lang="de-DE" w:vendorID="64" w:dllVersion="0" w:nlCheck="1" w:checkStyle="0"/>
  <w:activeWritingStyle w:appName="MSWord" w:lang="de-DE"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en-GB" w:vendorID="64" w:dllVersion="0"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7B3E"/>
    <w:rsid w:val="0000151B"/>
    <w:rsid w:val="00001DE7"/>
    <w:rsid w:val="0000269B"/>
    <w:rsid w:val="00002D3D"/>
    <w:rsid w:val="000051ED"/>
    <w:rsid w:val="00006913"/>
    <w:rsid w:val="00013795"/>
    <w:rsid w:val="000163B5"/>
    <w:rsid w:val="00017726"/>
    <w:rsid w:val="000378FE"/>
    <w:rsid w:val="00044462"/>
    <w:rsid w:val="000455D4"/>
    <w:rsid w:val="00054AA9"/>
    <w:rsid w:val="00055900"/>
    <w:rsid w:val="00060E0A"/>
    <w:rsid w:val="00062B33"/>
    <w:rsid w:val="00063F41"/>
    <w:rsid w:val="00065587"/>
    <w:rsid w:val="000671DF"/>
    <w:rsid w:val="00071611"/>
    <w:rsid w:val="00071C8C"/>
    <w:rsid w:val="00072311"/>
    <w:rsid w:val="0007271F"/>
    <w:rsid w:val="0007327F"/>
    <w:rsid w:val="00075850"/>
    <w:rsid w:val="00075AFA"/>
    <w:rsid w:val="00076D5F"/>
    <w:rsid w:val="00080D92"/>
    <w:rsid w:val="00083385"/>
    <w:rsid w:val="0008524C"/>
    <w:rsid w:val="00096F04"/>
    <w:rsid w:val="00096F28"/>
    <w:rsid w:val="000B3BE2"/>
    <w:rsid w:val="000C7285"/>
    <w:rsid w:val="000C7CF2"/>
    <w:rsid w:val="000D20EF"/>
    <w:rsid w:val="000D37BA"/>
    <w:rsid w:val="000D4DDA"/>
    <w:rsid w:val="000D6F10"/>
    <w:rsid w:val="000E418A"/>
    <w:rsid w:val="000E4691"/>
    <w:rsid w:val="000E6E2B"/>
    <w:rsid w:val="000F12A1"/>
    <w:rsid w:val="00106C58"/>
    <w:rsid w:val="00106ED0"/>
    <w:rsid w:val="001070F9"/>
    <w:rsid w:val="00107425"/>
    <w:rsid w:val="00110AD9"/>
    <w:rsid w:val="00113A40"/>
    <w:rsid w:val="00126097"/>
    <w:rsid w:val="0013170E"/>
    <w:rsid w:val="001346DC"/>
    <w:rsid w:val="001362C6"/>
    <w:rsid w:val="00140B13"/>
    <w:rsid w:val="00141A68"/>
    <w:rsid w:val="001423FB"/>
    <w:rsid w:val="00147964"/>
    <w:rsid w:val="00153019"/>
    <w:rsid w:val="00155C11"/>
    <w:rsid w:val="0015748F"/>
    <w:rsid w:val="0015753C"/>
    <w:rsid w:val="00160890"/>
    <w:rsid w:val="00162F9B"/>
    <w:rsid w:val="00165CF4"/>
    <w:rsid w:val="00166988"/>
    <w:rsid w:val="001673E1"/>
    <w:rsid w:val="001756CF"/>
    <w:rsid w:val="00182030"/>
    <w:rsid w:val="0019428D"/>
    <w:rsid w:val="001A1C16"/>
    <w:rsid w:val="001A3A61"/>
    <w:rsid w:val="001A4325"/>
    <w:rsid w:val="001A575E"/>
    <w:rsid w:val="001A6643"/>
    <w:rsid w:val="001A7979"/>
    <w:rsid w:val="001B6A2B"/>
    <w:rsid w:val="001B6D9D"/>
    <w:rsid w:val="001B76C0"/>
    <w:rsid w:val="001C3B24"/>
    <w:rsid w:val="001C6FED"/>
    <w:rsid w:val="001C7A8E"/>
    <w:rsid w:val="001D1039"/>
    <w:rsid w:val="001D1835"/>
    <w:rsid w:val="001D193D"/>
    <w:rsid w:val="001D2E3F"/>
    <w:rsid w:val="001D3DCE"/>
    <w:rsid w:val="001D6950"/>
    <w:rsid w:val="001E1B75"/>
    <w:rsid w:val="001E2399"/>
    <w:rsid w:val="001E40A2"/>
    <w:rsid w:val="001E5B96"/>
    <w:rsid w:val="001E6D7A"/>
    <w:rsid w:val="001F2B18"/>
    <w:rsid w:val="001F2DF2"/>
    <w:rsid w:val="001F6CFD"/>
    <w:rsid w:val="0020348B"/>
    <w:rsid w:val="002056D7"/>
    <w:rsid w:val="00205A73"/>
    <w:rsid w:val="00205F18"/>
    <w:rsid w:val="00206DFF"/>
    <w:rsid w:val="0020715A"/>
    <w:rsid w:val="00211B6A"/>
    <w:rsid w:val="002123BE"/>
    <w:rsid w:val="00214138"/>
    <w:rsid w:val="00220898"/>
    <w:rsid w:val="00221612"/>
    <w:rsid w:val="002233DB"/>
    <w:rsid w:val="00224494"/>
    <w:rsid w:val="00224C56"/>
    <w:rsid w:val="00226075"/>
    <w:rsid w:val="00226B8D"/>
    <w:rsid w:val="002327C2"/>
    <w:rsid w:val="00233F92"/>
    <w:rsid w:val="00234163"/>
    <w:rsid w:val="00234B62"/>
    <w:rsid w:val="00234E9C"/>
    <w:rsid w:val="002404FA"/>
    <w:rsid w:val="00242441"/>
    <w:rsid w:val="00246369"/>
    <w:rsid w:val="002470B4"/>
    <w:rsid w:val="002470C1"/>
    <w:rsid w:val="0025208F"/>
    <w:rsid w:val="002521B2"/>
    <w:rsid w:val="00252B40"/>
    <w:rsid w:val="00257073"/>
    <w:rsid w:val="00257D67"/>
    <w:rsid w:val="00275452"/>
    <w:rsid w:val="002755A8"/>
    <w:rsid w:val="00277549"/>
    <w:rsid w:val="00282021"/>
    <w:rsid w:val="00282C78"/>
    <w:rsid w:val="002831F5"/>
    <w:rsid w:val="00285817"/>
    <w:rsid w:val="002875A0"/>
    <w:rsid w:val="00292515"/>
    <w:rsid w:val="002A10E3"/>
    <w:rsid w:val="002A1762"/>
    <w:rsid w:val="002B1C35"/>
    <w:rsid w:val="002B313C"/>
    <w:rsid w:val="002B57B3"/>
    <w:rsid w:val="002B6EF9"/>
    <w:rsid w:val="002B6F72"/>
    <w:rsid w:val="002C347B"/>
    <w:rsid w:val="002C61D0"/>
    <w:rsid w:val="002D360F"/>
    <w:rsid w:val="002D3F95"/>
    <w:rsid w:val="002E3AC6"/>
    <w:rsid w:val="002E4B24"/>
    <w:rsid w:val="002F097B"/>
    <w:rsid w:val="002F179A"/>
    <w:rsid w:val="00300522"/>
    <w:rsid w:val="00300B03"/>
    <w:rsid w:val="00300C53"/>
    <w:rsid w:val="00303D04"/>
    <w:rsid w:val="003047B5"/>
    <w:rsid w:val="003048DD"/>
    <w:rsid w:val="00310589"/>
    <w:rsid w:val="003117DB"/>
    <w:rsid w:val="00312B92"/>
    <w:rsid w:val="00314A1D"/>
    <w:rsid w:val="00314E0F"/>
    <w:rsid w:val="003172D1"/>
    <w:rsid w:val="00323492"/>
    <w:rsid w:val="003260EE"/>
    <w:rsid w:val="00330634"/>
    <w:rsid w:val="00330FB0"/>
    <w:rsid w:val="003350EF"/>
    <w:rsid w:val="00353AFD"/>
    <w:rsid w:val="00355361"/>
    <w:rsid w:val="0035743A"/>
    <w:rsid w:val="00357C22"/>
    <w:rsid w:val="00360A47"/>
    <w:rsid w:val="00360F04"/>
    <w:rsid w:val="00364F5C"/>
    <w:rsid w:val="00365973"/>
    <w:rsid w:val="00365B51"/>
    <w:rsid w:val="00371B2F"/>
    <w:rsid w:val="00374C4F"/>
    <w:rsid w:val="00376F2A"/>
    <w:rsid w:val="0038004B"/>
    <w:rsid w:val="003807FD"/>
    <w:rsid w:val="00383BF2"/>
    <w:rsid w:val="00393DC8"/>
    <w:rsid w:val="0039464C"/>
    <w:rsid w:val="0039760A"/>
    <w:rsid w:val="003A0A20"/>
    <w:rsid w:val="003A2A93"/>
    <w:rsid w:val="003A41C3"/>
    <w:rsid w:val="003A7898"/>
    <w:rsid w:val="003B0474"/>
    <w:rsid w:val="003B0650"/>
    <w:rsid w:val="003B091C"/>
    <w:rsid w:val="003B1415"/>
    <w:rsid w:val="003B1C0A"/>
    <w:rsid w:val="003B1F39"/>
    <w:rsid w:val="003B2887"/>
    <w:rsid w:val="003B3BF9"/>
    <w:rsid w:val="003B4AF9"/>
    <w:rsid w:val="003B7AF2"/>
    <w:rsid w:val="003C4F03"/>
    <w:rsid w:val="003C599E"/>
    <w:rsid w:val="003D16FC"/>
    <w:rsid w:val="003D2A7E"/>
    <w:rsid w:val="003E3F79"/>
    <w:rsid w:val="003E7E88"/>
    <w:rsid w:val="003F4375"/>
    <w:rsid w:val="003F5607"/>
    <w:rsid w:val="003F7235"/>
    <w:rsid w:val="004009CC"/>
    <w:rsid w:val="004049CE"/>
    <w:rsid w:val="00406D4B"/>
    <w:rsid w:val="00412D7A"/>
    <w:rsid w:val="004132C7"/>
    <w:rsid w:val="00414CC2"/>
    <w:rsid w:val="0041557B"/>
    <w:rsid w:val="00416BC9"/>
    <w:rsid w:val="00422925"/>
    <w:rsid w:val="00424050"/>
    <w:rsid w:val="00424931"/>
    <w:rsid w:val="0042781F"/>
    <w:rsid w:val="00431BBA"/>
    <w:rsid w:val="0043243E"/>
    <w:rsid w:val="00437AE2"/>
    <w:rsid w:val="00437DF6"/>
    <w:rsid w:val="00442631"/>
    <w:rsid w:val="00443A0E"/>
    <w:rsid w:val="0044562D"/>
    <w:rsid w:val="004469D2"/>
    <w:rsid w:val="0045050D"/>
    <w:rsid w:val="004633E8"/>
    <w:rsid w:val="004634FF"/>
    <w:rsid w:val="004666CE"/>
    <w:rsid w:val="00470701"/>
    <w:rsid w:val="0047137E"/>
    <w:rsid w:val="00475295"/>
    <w:rsid w:val="00481C46"/>
    <w:rsid w:val="00482C81"/>
    <w:rsid w:val="004843DD"/>
    <w:rsid w:val="00484E6B"/>
    <w:rsid w:val="00485AE5"/>
    <w:rsid w:val="00486FA6"/>
    <w:rsid w:val="00495369"/>
    <w:rsid w:val="00495B79"/>
    <w:rsid w:val="00496868"/>
    <w:rsid w:val="004A1BE1"/>
    <w:rsid w:val="004A2F6D"/>
    <w:rsid w:val="004B1C47"/>
    <w:rsid w:val="004B2A39"/>
    <w:rsid w:val="004B49F6"/>
    <w:rsid w:val="004B7D97"/>
    <w:rsid w:val="004C5380"/>
    <w:rsid w:val="004C74B8"/>
    <w:rsid w:val="004D0019"/>
    <w:rsid w:val="004E07D2"/>
    <w:rsid w:val="004E362A"/>
    <w:rsid w:val="004F0B5D"/>
    <w:rsid w:val="004F57EC"/>
    <w:rsid w:val="004F6E87"/>
    <w:rsid w:val="00500B12"/>
    <w:rsid w:val="0050674F"/>
    <w:rsid w:val="00506A1F"/>
    <w:rsid w:val="00507BE9"/>
    <w:rsid w:val="00513593"/>
    <w:rsid w:val="005136F2"/>
    <w:rsid w:val="00514556"/>
    <w:rsid w:val="005156B6"/>
    <w:rsid w:val="00516D13"/>
    <w:rsid w:val="00522979"/>
    <w:rsid w:val="005235EC"/>
    <w:rsid w:val="005320EA"/>
    <w:rsid w:val="00532328"/>
    <w:rsid w:val="00532EA5"/>
    <w:rsid w:val="005369FB"/>
    <w:rsid w:val="00542E56"/>
    <w:rsid w:val="005433D8"/>
    <w:rsid w:val="005437F5"/>
    <w:rsid w:val="005448D4"/>
    <w:rsid w:val="005452F8"/>
    <w:rsid w:val="00550DC0"/>
    <w:rsid w:val="005516BB"/>
    <w:rsid w:val="00553C9A"/>
    <w:rsid w:val="00554B65"/>
    <w:rsid w:val="00555979"/>
    <w:rsid w:val="005623A8"/>
    <w:rsid w:val="00562FD7"/>
    <w:rsid w:val="00563E41"/>
    <w:rsid w:val="00570296"/>
    <w:rsid w:val="00574E3F"/>
    <w:rsid w:val="0057633F"/>
    <w:rsid w:val="0057683C"/>
    <w:rsid w:val="00582762"/>
    <w:rsid w:val="0058303D"/>
    <w:rsid w:val="005844A0"/>
    <w:rsid w:val="005861B5"/>
    <w:rsid w:val="005861E7"/>
    <w:rsid w:val="00587057"/>
    <w:rsid w:val="005870BE"/>
    <w:rsid w:val="005A0EA1"/>
    <w:rsid w:val="005A1E36"/>
    <w:rsid w:val="005A2D33"/>
    <w:rsid w:val="005A491A"/>
    <w:rsid w:val="005A7397"/>
    <w:rsid w:val="005B15B1"/>
    <w:rsid w:val="005B37B8"/>
    <w:rsid w:val="005B57A0"/>
    <w:rsid w:val="005B6417"/>
    <w:rsid w:val="005B6F59"/>
    <w:rsid w:val="005C0853"/>
    <w:rsid w:val="005C60BF"/>
    <w:rsid w:val="005C7945"/>
    <w:rsid w:val="005C7DCF"/>
    <w:rsid w:val="005D3CCA"/>
    <w:rsid w:val="005D3EDF"/>
    <w:rsid w:val="005D480F"/>
    <w:rsid w:val="005E1503"/>
    <w:rsid w:val="005F183B"/>
    <w:rsid w:val="005F2FF4"/>
    <w:rsid w:val="005F4200"/>
    <w:rsid w:val="005F5D01"/>
    <w:rsid w:val="006046C7"/>
    <w:rsid w:val="0060567A"/>
    <w:rsid w:val="006066D2"/>
    <w:rsid w:val="006072B5"/>
    <w:rsid w:val="0061178C"/>
    <w:rsid w:val="006177A5"/>
    <w:rsid w:val="0062138E"/>
    <w:rsid w:val="00622766"/>
    <w:rsid w:val="00623EB5"/>
    <w:rsid w:val="006251A1"/>
    <w:rsid w:val="006261ED"/>
    <w:rsid w:val="00627BD0"/>
    <w:rsid w:val="00630099"/>
    <w:rsid w:val="006312C4"/>
    <w:rsid w:val="00633762"/>
    <w:rsid w:val="00635646"/>
    <w:rsid w:val="00641A61"/>
    <w:rsid w:val="00646285"/>
    <w:rsid w:val="00647AB1"/>
    <w:rsid w:val="006519D1"/>
    <w:rsid w:val="00653D27"/>
    <w:rsid w:val="00655270"/>
    <w:rsid w:val="006572D6"/>
    <w:rsid w:val="006601CC"/>
    <w:rsid w:val="00663DEC"/>
    <w:rsid w:val="006644DA"/>
    <w:rsid w:val="006655CE"/>
    <w:rsid w:val="00665A61"/>
    <w:rsid w:val="00666FFC"/>
    <w:rsid w:val="006702D4"/>
    <w:rsid w:val="00672F59"/>
    <w:rsid w:val="00673E09"/>
    <w:rsid w:val="00675836"/>
    <w:rsid w:val="006814E0"/>
    <w:rsid w:val="00681F8A"/>
    <w:rsid w:val="006837F0"/>
    <w:rsid w:val="006850C7"/>
    <w:rsid w:val="00690237"/>
    <w:rsid w:val="00691CDD"/>
    <w:rsid w:val="006927C4"/>
    <w:rsid w:val="00694048"/>
    <w:rsid w:val="006968A5"/>
    <w:rsid w:val="0069760E"/>
    <w:rsid w:val="006978F2"/>
    <w:rsid w:val="00697E0E"/>
    <w:rsid w:val="006A017F"/>
    <w:rsid w:val="006A0BA3"/>
    <w:rsid w:val="006A213E"/>
    <w:rsid w:val="006A4E08"/>
    <w:rsid w:val="006A604C"/>
    <w:rsid w:val="006A727A"/>
    <w:rsid w:val="006B178E"/>
    <w:rsid w:val="006B3068"/>
    <w:rsid w:val="006B46D0"/>
    <w:rsid w:val="006B4AF7"/>
    <w:rsid w:val="006C14F0"/>
    <w:rsid w:val="006C3994"/>
    <w:rsid w:val="006C4D0C"/>
    <w:rsid w:val="006D103A"/>
    <w:rsid w:val="006E032A"/>
    <w:rsid w:val="006E08B5"/>
    <w:rsid w:val="006E3425"/>
    <w:rsid w:val="006E627F"/>
    <w:rsid w:val="006F5131"/>
    <w:rsid w:val="00705876"/>
    <w:rsid w:val="007058CE"/>
    <w:rsid w:val="00705E14"/>
    <w:rsid w:val="00706808"/>
    <w:rsid w:val="00707021"/>
    <w:rsid w:val="00714BC1"/>
    <w:rsid w:val="0071612D"/>
    <w:rsid w:val="00717EE7"/>
    <w:rsid w:val="007256A5"/>
    <w:rsid w:val="00732DF6"/>
    <w:rsid w:val="00733FF4"/>
    <w:rsid w:val="007363B8"/>
    <w:rsid w:val="00736CEE"/>
    <w:rsid w:val="00742045"/>
    <w:rsid w:val="00742A3C"/>
    <w:rsid w:val="00743466"/>
    <w:rsid w:val="0074424C"/>
    <w:rsid w:val="007442FB"/>
    <w:rsid w:val="00744B8A"/>
    <w:rsid w:val="00746512"/>
    <w:rsid w:val="00747419"/>
    <w:rsid w:val="00750B23"/>
    <w:rsid w:val="007550EB"/>
    <w:rsid w:val="0075681D"/>
    <w:rsid w:val="007573FE"/>
    <w:rsid w:val="007635AD"/>
    <w:rsid w:val="00765777"/>
    <w:rsid w:val="00765D4F"/>
    <w:rsid w:val="00780A09"/>
    <w:rsid w:val="00780DF9"/>
    <w:rsid w:val="00781E40"/>
    <w:rsid w:val="00782B9D"/>
    <w:rsid w:val="00783C0D"/>
    <w:rsid w:val="007851D4"/>
    <w:rsid w:val="00787471"/>
    <w:rsid w:val="00787A4B"/>
    <w:rsid w:val="00792938"/>
    <w:rsid w:val="00796600"/>
    <w:rsid w:val="007A1C5F"/>
    <w:rsid w:val="007A3458"/>
    <w:rsid w:val="007A412D"/>
    <w:rsid w:val="007A4223"/>
    <w:rsid w:val="007A4FB2"/>
    <w:rsid w:val="007B18A6"/>
    <w:rsid w:val="007B452F"/>
    <w:rsid w:val="007B46CB"/>
    <w:rsid w:val="007B6E7C"/>
    <w:rsid w:val="007C461A"/>
    <w:rsid w:val="007C4A9A"/>
    <w:rsid w:val="007C730F"/>
    <w:rsid w:val="007D1110"/>
    <w:rsid w:val="007D1A75"/>
    <w:rsid w:val="007D244A"/>
    <w:rsid w:val="007D2BF6"/>
    <w:rsid w:val="007D2E53"/>
    <w:rsid w:val="007D301F"/>
    <w:rsid w:val="007D3E83"/>
    <w:rsid w:val="007E2895"/>
    <w:rsid w:val="007E54B9"/>
    <w:rsid w:val="007F00F1"/>
    <w:rsid w:val="007F4397"/>
    <w:rsid w:val="007F53A3"/>
    <w:rsid w:val="007F6F97"/>
    <w:rsid w:val="007F6FC2"/>
    <w:rsid w:val="00804725"/>
    <w:rsid w:val="0080480F"/>
    <w:rsid w:val="00807781"/>
    <w:rsid w:val="00813486"/>
    <w:rsid w:val="00814DC5"/>
    <w:rsid w:val="00816661"/>
    <w:rsid w:val="008225E7"/>
    <w:rsid w:val="0082403E"/>
    <w:rsid w:val="00831D4A"/>
    <w:rsid w:val="00832C26"/>
    <w:rsid w:val="008348DD"/>
    <w:rsid w:val="00836037"/>
    <w:rsid w:val="00841A9F"/>
    <w:rsid w:val="00845EC0"/>
    <w:rsid w:val="00847236"/>
    <w:rsid w:val="00850B69"/>
    <w:rsid w:val="0085521A"/>
    <w:rsid w:val="00855A5F"/>
    <w:rsid w:val="00856081"/>
    <w:rsid w:val="008603A8"/>
    <w:rsid w:val="008620B1"/>
    <w:rsid w:val="00874DF1"/>
    <w:rsid w:val="00886ADE"/>
    <w:rsid w:val="00894530"/>
    <w:rsid w:val="008954E0"/>
    <w:rsid w:val="00896617"/>
    <w:rsid w:val="008A21D0"/>
    <w:rsid w:val="008A5358"/>
    <w:rsid w:val="008B0BB8"/>
    <w:rsid w:val="008B42D5"/>
    <w:rsid w:val="008C324A"/>
    <w:rsid w:val="008C5D5A"/>
    <w:rsid w:val="008D1908"/>
    <w:rsid w:val="008D798D"/>
    <w:rsid w:val="008D7E52"/>
    <w:rsid w:val="008E03EB"/>
    <w:rsid w:val="008E3676"/>
    <w:rsid w:val="008E36CD"/>
    <w:rsid w:val="008E4D84"/>
    <w:rsid w:val="008E6B21"/>
    <w:rsid w:val="008E772E"/>
    <w:rsid w:val="008F21B3"/>
    <w:rsid w:val="008F221F"/>
    <w:rsid w:val="008F474A"/>
    <w:rsid w:val="008F537B"/>
    <w:rsid w:val="008F6E28"/>
    <w:rsid w:val="009016CA"/>
    <w:rsid w:val="00903B1D"/>
    <w:rsid w:val="009040BC"/>
    <w:rsid w:val="009110E1"/>
    <w:rsid w:val="0091256B"/>
    <w:rsid w:val="00921F7B"/>
    <w:rsid w:val="00926273"/>
    <w:rsid w:val="009347FE"/>
    <w:rsid w:val="00935983"/>
    <w:rsid w:val="0094723C"/>
    <w:rsid w:val="00954076"/>
    <w:rsid w:val="00955CA3"/>
    <w:rsid w:val="00957AA4"/>
    <w:rsid w:val="009664B9"/>
    <w:rsid w:val="0097002E"/>
    <w:rsid w:val="009759ED"/>
    <w:rsid w:val="00981CCA"/>
    <w:rsid w:val="009844A8"/>
    <w:rsid w:val="00984D9D"/>
    <w:rsid w:val="009907E5"/>
    <w:rsid w:val="0099224D"/>
    <w:rsid w:val="00992CA1"/>
    <w:rsid w:val="009944D3"/>
    <w:rsid w:val="009A07BC"/>
    <w:rsid w:val="009A3731"/>
    <w:rsid w:val="009A38AE"/>
    <w:rsid w:val="009A4B19"/>
    <w:rsid w:val="009A4E26"/>
    <w:rsid w:val="009A7676"/>
    <w:rsid w:val="009B2D65"/>
    <w:rsid w:val="009B2D9F"/>
    <w:rsid w:val="009B3599"/>
    <w:rsid w:val="009B40DF"/>
    <w:rsid w:val="009B52E1"/>
    <w:rsid w:val="009C08D9"/>
    <w:rsid w:val="009C0C67"/>
    <w:rsid w:val="009C281C"/>
    <w:rsid w:val="009C3692"/>
    <w:rsid w:val="009C4CD7"/>
    <w:rsid w:val="009D06D8"/>
    <w:rsid w:val="009D3C0D"/>
    <w:rsid w:val="009D7E63"/>
    <w:rsid w:val="009E3C86"/>
    <w:rsid w:val="009E7B75"/>
    <w:rsid w:val="009F15D1"/>
    <w:rsid w:val="009F29DD"/>
    <w:rsid w:val="009F3F82"/>
    <w:rsid w:val="009F4B60"/>
    <w:rsid w:val="00A0317A"/>
    <w:rsid w:val="00A03FBB"/>
    <w:rsid w:val="00A11122"/>
    <w:rsid w:val="00A11D8C"/>
    <w:rsid w:val="00A151DC"/>
    <w:rsid w:val="00A15247"/>
    <w:rsid w:val="00A16EA4"/>
    <w:rsid w:val="00A21819"/>
    <w:rsid w:val="00A2687C"/>
    <w:rsid w:val="00A32225"/>
    <w:rsid w:val="00A32296"/>
    <w:rsid w:val="00A33500"/>
    <w:rsid w:val="00A34DE0"/>
    <w:rsid w:val="00A37ECB"/>
    <w:rsid w:val="00A45AC6"/>
    <w:rsid w:val="00A52DA5"/>
    <w:rsid w:val="00A53433"/>
    <w:rsid w:val="00A53DA2"/>
    <w:rsid w:val="00A5441E"/>
    <w:rsid w:val="00A573D5"/>
    <w:rsid w:val="00A575ED"/>
    <w:rsid w:val="00A63C37"/>
    <w:rsid w:val="00A6625C"/>
    <w:rsid w:val="00A71FD4"/>
    <w:rsid w:val="00A73F96"/>
    <w:rsid w:val="00A7425B"/>
    <w:rsid w:val="00A74D17"/>
    <w:rsid w:val="00A77699"/>
    <w:rsid w:val="00A77B3E"/>
    <w:rsid w:val="00A83393"/>
    <w:rsid w:val="00A85389"/>
    <w:rsid w:val="00A85610"/>
    <w:rsid w:val="00A87BB9"/>
    <w:rsid w:val="00A90180"/>
    <w:rsid w:val="00A91391"/>
    <w:rsid w:val="00A969A7"/>
    <w:rsid w:val="00AA39DE"/>
    <w:rsid w:val="00AA40F6"/>
    <w:rsid w:val="00AA53CD"/>
    <w:rsid w:val="00AA57F6"/>
    <w:rsid w:val="00AB4573"/>
    <w:rsid w:val="00AB5C6D"/>
    <w:rsid w:val="00AC6341"/>
    <w:rsid w:val="00AD444C"/>
    <w:rsid w:val="00AD4D45"/>
    <w:rsid w:val="00AD63E0"/>
    <w:rsid w:val="00AD78E5"/>
    <w:rsid w:val="00AE3179"/>
    <w:rsid w:val="00AE4834"/>
    <w:rsid w:val="00AF0B46"/>
    <w:rsid w:val="00AF2237"/>
    <w:rsid w:val="00AF2A38"/>
    <w:rsid w:val="00AF50AA"/>
    <w:rsid w:val="00B05918"/>
    <w:rsid w:val="00B1098F"/>
    <w:rsid w:val="00B14A82"/>
    <w:rsid w:val="00B178CB"/>
    <w:rsid w:val="00B17E6B"/>
    <w:rsid w:val="00B20372"/>
    <w:rsid w:val="00B22800"/>
    <w:rsid w:val="00B25A86"/>
    <w:rsid w:val="00B25D70"/>
    <w:rsid w:val="00B26EE2"/>
    <w:rsid w:val="00B272C2"/>
    <w:rsid w:val="00B3006D"/>
    <w:rsid w:val="00B34E0D"/>
    <w:rsid w:val="00B36D04"/>
    <w:rsid w:val="00B36E87"/>
    <w:rsid w:val="00B429A0"/>
    <w:rsid w:val="00B44801"/>
    <w:rsid w:val="00B47C78"/>
    <w:rsid w:val="00B50108"/>
    <w:rsid w:val="00B55541"/>
    <w:rsid w:val="00B57F23"/>
    <w:rsid w:val="00B63AEC"/>
    <w:rsid w:val="00B640AE"/>
    <w:rsid w:val="00B67D61"/>
    <w:rsid w:val="00B70687"/>
    <w:rsid w:val="00B72DC6"/>
    <w:rsid w:val="00B7345C"/>
    <w:rsid w:val="00B74815"/>
    <w:rsid w:val="00B80B3F"/>
    <w:rsid w:val="00B80E32"/>
    <w:rsid w:val="00B81C91"/>
    <w:rsid w:val="00B90052"/>
    <w:rsid w:val="00B91334"/>
    <w:rsid w:val="00B92BAF"/>
    <w:rsid w:val="00B93EC1"/>
    <w:rsid w:val="00B9405D"/>
    <w:rsid w:val="00B979C6"/>
    <w:rsid w:val="00BA3558"/>
    <w:rsid w:val="00BA3951"/>
    <w:rsid w:val="00BA44F4"/>
    <w:rsid w:val="00BA4DCE"/>
    <w:rsid w:val="00BA7518"/>
    <w:rsid w:val="00BA7F09"/>
    <w:rsid w:val="00BC11A1"/>
    <w:rsid w:val="00BC1D13"/>
    <w:rsid w:val="00BC215B"/>
    <w:rsid w:val="00BC355F"/>
    <w:rsid w:val="00BC668B"/>
    <w:rsid w:val="00BD0035"/>
    <w:rsid w:val="00BD2A77"/>
    <w:rsid w:val="00BD749C"/>
    <w:rsid w:val="00BD7965"/>
    <w:rsid w:val="00BE010E"/>
    <w:rsid w:val="00BE3AF1"/>
    <w:rsid w:val="00BE442C"/>
    <w:rsid w:val="00BE5641"/>
    <w:rsid w:val="00BE5F4C"/>
    <w:rsid w:val="00BF01DC"/>
    <w:rsid w:val="00BF1FD4"/>
    <w:rsid w:val="00BF29F5"/>
    <w:rsid w:val="00BF43DC"/>
    <w:rsid w:val="00BF6EC0"/>
    <w:rsid w:val="00BF78A9"/>
    <w:rsid w:val="00BF7E81"/>
    <w:rsid w:val="00C0133C"/>
    <w:rsid w:val="00C03976"/>
    <w:rsid w:val="00C12E1B"/>
    <w:rsid w:val="00C14DAB"/>
    <w:rsid w:val="00C14E70"/>
    <w:rsid w:val="00C14FCF"/>
    <w:rsid w:val="00C1609A"/>
    <w:rsid w:val="00C2302C"/>
    <w:rsid w:val="00C23BBB"/>
    <w:rsid w:val="00C243A9"/>
    <w:rsid w:val="00C270E3"/>
    <w:rsid w:val="00C3653E"/>
    <w:rsid w:val="00C40238"/>
    <w:rsid w:val="00C46589"/>
    <w:rsid w:val="00C465A2"/>
    <w:rsid w:val="00C519C7"/>
    <w:rsid w:val="00C51F39"/>
    <w:rsid w:val="00C57921"/>
    <w:rsid w:val="00C60FBD"/>
    <w:rsid w:val="00C738A9"/>
    <w:rsid w:val="00C838E3"/>
    <w:rsid w:val="00C852F1"/>
    <w:rsid w:val="00C91D9C"/>
    <w:rsid w:val="00C93028"/>
    <w:rsid w:val="00C93564"/>
    <w:rsid w:val="00C94815"/>
    <w:rsid w:val="00CA07EB"/>
    <w:rsid w:val="00CA22CB"/>
    <w:rsid w:val="00CA2A55"/>
    <w:rsid w:val="00CA519E"/>
    <w:rsid w:val="00CA61B7"/>
    <w:rsid w:val="00CB111F"/>
    <w:rsid w:val="00CB2C01"/>
    <w:rsid w:val="00CB383D"/>
    <w:rsid w:val="00CB50C0"/>
    <w:rsid w:val="00CB5FB5"/>
    <w:rsid w:val="00CC3058"/>
    <w:rsid w:val="00CC3655"/>
    <w:rsid w:val="00CD2854"/>
    <w:rsid w:val="00CD3052"/>
    <w:rsid w:val="00CD38E3"/>
    <w:rsid w:val="00CD67EF"/>
    <w:rsid w:val="00CE6591"/>
    <w:rsid w:val="00CE714C"/>
    <w:rsid w:val="00CF130D"/>
    <w:rsid w:val="00CF4EE1"/>
    <w:rsid w:val="00D02785"/>
    <w:rsid w:val="00D03025"/>
    <w:rsid w:val="00D03AB4"/>
    <w:rsid w:val="00D049DA"/>
    <w:rsid w:val="00D051A2"/>
    <w:rsid w:val="00D05869"/>
    <w:rsid w:val="00D05E45"/>
    <w:rsid w:val="00D0625F"/>
    <w:rsid w:val="00D17F5C"/>
    <w:rsid w:val="00D23189"/>
    <w:rsid w:val="00D325B2"/>
    <w:rsid w:val="00D37716"/>
    <w:rsid w:val="00D421DF"/>
    <w:rsid w:val="00D42667"/>
    <w:rsid w:val="00D447AB"/>
    <w:rsid w:val="00D461BD"/>
    <w:rsid w:val="00D51FEB"/>
    <w:rsid w:val="00D53D2B"/>
    <w:rsid w:val="00D54C15"/>
    <w:rsid w:val="00D55C2C"/>
    <w:rsid w:val="00D64CEB"/>
    <w:rsid w:val="00D6523A"/>
    <w:rsid w:val="00D65B46"/>
    <w:rsid w:val="00D70AAE"/>
    <w:rsid w:val="00D70E32"/>
    <w:rsid w:val="00D773B7"/>
    <w:rsid w:val="00D80590"/>
    <w:rsid w:val="00D839E3"/>
    <w:rsid w:val="00D873B2"/>
    <w:rsid w:val="00D96FCA"/>
    <w:rsid w:val="00DA3785"/>
    <w:rsid w:val="00DA39B7"/>
    <w:rsid w:val="00DB010C"/>
    <w:rsid w:val="00DB0BE8"/>
    <w:rsid w:val="00DB1D84"/>
    <w:rsid w:val="00DB38A9"/>
    <w:rsid w:val="00DB3F9D"/>
    <w:rsid w:val="00DB4A8C"/>
    <w:rsid w:val="00DB4AD3"/>
    <w:rsid w:val="00DC3AE6"/>
    <w:rsid w:val="00DC7264"/>
    <w:rsid w:val="00DC7337"/>
    <w:rsid w:val="00DD364A"/>
    <w:rsid w:val="00DD629A"/>
    <w:rsid w:val="00DD691F"/>
    <w:rsid w:val="00DD6E07"/>
    <w:rsid w:val="00DD7027"/>
    <w:rsid w:val="00DE4822"/>
    <w:rsid w:val="00DE7C25"/>
    <w:rsid w:val="00DF2BE0"/>
    <w:rsid w:val="00DF492E"/>
    <w:rsid w:val="00DF5640"/>
    <w:rsid w:val="00DF5723"/>
    <w:rsid w:val="00DF74D5"/>
    <w:rsid w:val="00E0176B"/>
    <w:rsid w:val="00E027C1"/>
    <w:rsid w:val="00E02F5E"/>
    <w:rsid w:val="00E13FFD"/>
    <w:rsid w:val="00E1445A"/>
    <w:rsid w:val="00E200DE"/>
    <w:rsid w:val="00E23191"/>
    <w:rsid w:val="00E2396F"/>
    <w:rsid w:val="00E302FA"/>
    <w:rsid w:val="00E34843"/>
    <w:rsid w:val="00E35CBE"/>
    <w:rsid w:val="00E36732"/>
    <w:rsid w:val="00E37198"/>
    <w:rsid w:val="00E375F0"/>
    <w:rsid w:val="00E44CBA"/>
    <w:rsid w:val="00E50B0A"/>
    <w:rsid w:val="00E52256"/>
    <w:rsid w:val="00E5519A"/>
    <w:rsid w:val="00E608DB"/>
    <w:rsid w:val="00E62439"/>
    <w:rsid w:val="00E62E4D"/>
    <w:rsid w:val="00E63BF8"/>
    <w:rsid w:val="00E63D6D"/>
    <w:rsid w:val="00E65CBE"/>
    <w:rsid w:val="00E70C6B"/>
    <w:rsid w:val="00E714DE"/>
    <w:rsid w:val="00E72BAD"/>
    <w:rsid w:val="00E731EB"/>
    <w:rsid w:val="00E73978"/>
    <w:rsid w:val="00E74CF2"/>
    <w:rsid w:val="00E81FA5"/>
    <w:rsid w:val="00E82BEA"/>
    <w:rsid w:val="00E8518A"/>
    <w:rsid w:val="00E85F77"/>
    <w:rsid w:val="00E90B68"/>
    <w:rsid w:val="00E921E0"/>
    <w:rsid w:val="00E92D98"/>
    <w:rsid w:val="00E954FC"/>
    <w:rsid w:val="00EB1510"/>
    <w:rsid w:val="00EB2D1D"/>
    <w:rsid w:val="00EB4286"/>
    <w:rsid w:val="00EB7933"/>
    <w:rsid w:val="00EC325C"/>
    <w:rsid w:val="00EC413E"/>
    <w:rsid w:val="00EC4D3A"/>
    <w:rsid w:val="00EC5E43"/>
    <w:rsid w:val="00EC6029"/>
    <w:rsid w:val="00EC63BF"/>
    <w:rsid w:val="00ED1649"/>
    <w:rsid w:val="00ED1CF1"/>
    <w:rsid w:val="00EE0ACE"/>
    <w:rsid w:val="00EE1566"/>
    <w:rsid w:val="00EE23D4"/>
    <w:rsid w:val="00EE2868"/>
    <w:rsid w:val="00EE4918"/>
    <w:rsid w:val="00EE52BE"/>
    <w:rsid w:val="00EE6A35"/>
    <w:rsid w:val="00EF2734"/>
    <w:rsid w:val="00EF28F2"/>
    <w:rsid w:val="00EF2A15"/>
    <w:rsid w:val="00EF2C0D"/>
    <w:rsid w:val="00EF3D3B"/>
    <w:rsid w:val="00EF434B"/>
    <w:rsid w:val="00EF5DB0"/>
    <w:rsid w:val="00EF63B8"/>
    <w:rsid w:val="00EF7FAC"/>
    <w:rsid w:val="00F029A7"/>
    <w:rsid w:val="00F030C0"/>
    <w:rsid w:val="00F17DFB"/>
    <w:rsid w:val="00F2140E"/>
    <w:rsid w:val="00F21544"/>
    <w:rsid w:val="00F23376"/>
    <w:rsid w:val="00F23479"/>
    <w:rsid w:val="00F26D9D"/>
    <w:rsid w:val="00F366EE"/>
    <w:rsid w:val="00F40BE9"/>
    <w:rsid w:val="00F41E0C"/>
    <w:rsid w:val="00F455F4"/>
    <w:rsid w:val="00F456EB"/>
    <w:rsid w:val="00F51072"/>
    <w:rsid w:val="00F51AB8"/>
    <w:rsid w:val="00F539E4"/>
    <w:rsid w:val="00F5464F"/>
    <w:rsid w:val="00F566FF"/>
    <w:rsid w:val="00F57230"/>
    <w:rsid w:val="00F64EFF"/>
    <w:rsid w:val="00F66E92"/>
    <w:rsid w:val="00F70B6E"/>
    <w:rsid w:val="00F746D1"/>
    <w:rsid w:val="00F761C3"/>
    <w:rsid w:val="00F80D5C"/>
    <w:rsid w:val="00F83CC4"/>
    <w:rsid w:val="00F87FC0"/>
    <w:rsid w:val="00FA00E3"/>
    <w:rsid w:val="00FA22A3"/>
    <w:rsid w:val="00FB1122"/>
    <w:rsid w:val="00FB3715"/>
    <w:rsid w:val="00FB50AD"/>
    <w:rsid w:val="00FB7B8B"/>
    <w:rsid w:val="00FB7E54"/>
    <w:rsid w:val="00FC508A"/>
    <w:rsid w:val="00FC7261"/>
    <w:rsid w:val="00FD6AE6"/>
    <w:rsid w:val="00FE0F6B"/>
    <w:rsid w:val="00FF15AC"/>
    <w:rsid w:val="00FF1B6A"/>
    <w:rsid w:val="00FF2D5F"/>
    <w:rsid w:val="00FF4690"/>
    <w:rsid w:val="00FF58EE"/>
    <w:rsid w:val="00FF5DA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9463A01"/>
  <w15:docId w15:val="{BC53D6D1-225E-433D-A85D-2F008A028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126097"/>
    <w:pPr>
      <w:spacing w:before="120" w:after="120" w:line="360" w:lineRule="auto"/>
      <w:jc w:val="both"/>
    </w:pPr>
    <w:rPr>
      <w:rFonts w:ascii="Fira Sans" w:hAnsi="Fira Sans"/>
      <w:color w:val="000000"/>
      <w:sz w:val="24"/>
      <w:szCs w:val="24"/>
      <w:lang w:val="de-DE"/>
    </w:rPr>
  </w:style>
  <w:style w:type="paragraph" w:styleId="berschrift1">
    <w:name w:val="heading 1"/>
    <w:basedOn w:val="Standard"/>
    <w:next w:val="Standard"/>
    <w:link w:val="berschrift1Zchn"/>
    <w:autoRedefine/>
    <w:uiPriority w:val="9"/>
    <w:qFormat/>
    <w:rsid w:val="00CC3655"/>
    <w:pPr>
      <w:keepNext/>
      <w:keepLines/>
      <w:spacing w:before="0" w:after="0" w:line="276" w:lineRule="auto"/>
      <w:ind w:left="432" w:hanging="432"/>
      <w:outlineLvl w:val="0"/>
    </w:pPr>
    <w:rPr>
      <w:rFonts w:ascii="Fira Sans SemiBold" w:eastAsiaTheme="majorEastAsia" w:hAnsi="Fira Sans SemiBold" w:cstheme="majorBidi"/>
      <w:color w:val="auto"/>
      <w:sz w:val="36"/>
      <w:szCs w:val="36"/>
    </w:rPr>
  </w:style>
  <w:style w:type="paragraph" w:styleId="berschrift2">
    <w:name w:val="heading 2"/>
    <w:basedOn w:val="Standard"/>
    <w:next w:val="Standard"/>
    <w:link w:val="berschrift2Zchn"/>
    <w:uiPriority w:val="9"/>
    <w:unhideWhenUsed/>
    <w:qFormat/>
    <w:rsid w:val="00582762"/>
    <w:pPr>
      <w:keepNext/>
      <w:keepLines/>
      <w:numPr>
        <w:ilvl w:val="1"/>
        <w:numId w:val="11"/>
      </w:numPr>
      <w:spacing w:line="240" w:lineRule="auto"/>
      <w:ind w:left="578" w:hanging="578"/>
      <w:outlineLvl w:val="1"/>
    </w:pPr>
    <w:rPr>
      <w:rFonts w:ascii="Fira Sans SemiBold" w:eastAsiaTheme="majorEastAsia" w:hAnsi="Fira Sans SemiBold" w:cstheme="majorBidi"/>
      <w:color w:val="06A9BB"/>
      <w:sz w:val="28"/>
      <w:szCs w:val="26"/>
    </w:rPr>
  </w:style>
  <w:style w:type="paragraph" w:styleId="berschrift3">
    <w:name w:val="heading 3"/>
    <w:basedOn w:val="Standard"/>
    <w:next w:val="Standard"/>
    <w:link w:val="berschrift3Zchn"/>
    <w:uiPriority w:val="9"/>
    <w:unhideWhenUsed/>
    <w:qFormat/>
    <w:rsid w:val="00582762"/>
    <w:pPr>
      <w:keepNext/>
      <w:keepLines/>
      <w:numPr>
        <w:ilvl w:val="2"/>
        <w:numId w:val="11"/>
      </w:numPr>
      <w:outlineLvl w:val="2"/>
    </w:pPr>
    <w:rPr>
      <w:rFonts w:ascii="Fira Sans SemiBold" w:eastAsiaTheme="majorEastAsia" w:hAnsi="Fira Sans SemiBold" w:cstheme="majorBidi"/>
      <w:color w:val="06A9BB"/>
    </w:rPr>
  </w:style>
  <w:style w:type="paragraph" w:styleId="berschrift4">
    <w:name w:val="heading 4"/>
    <w:basedOn w:val="Standard"/>
    <w:next w:val="Standard"/>
    <w:link w:val="berschrift4Zchn"/>
    <w:uiPriority w:val="9"/>
    <w:unhideWhenUsed/>
    <w:qFormat/>
    <w:rsid w:val="00AF50AA"/>
    <w:pPr>
      <w:keepNext/>
      <w:keepLines/>
      <w:numPr>
        <w:ilvl w:val="3"/>
        <w:numId w:val="11"/>
      </w:numPr>
      <w:spacing w:before="40" w:after="0"/>
      <w:outlineLvl w:val="3"/>
    </w:pPr>
    <w:rPr>
      <w:rFonts w:eastAsiaTheme="majorEastAsia" w:cstheme="majorBidi"/>
      <w:i/>
      <w:iCs/>
      <w:color w:val="06A9BB"/>
    </w:rPr>
  </w:style>
  <w:style w:type="paragraph" w:styleId="berschrift5">
    <w:name w:val="heading 5"/>
    <w:basedOn w:val="Standard"/>
    <w:next w:val="Standard"/>
    <w:link w:val="berschrift5Zchn"/>
    <w:uiPriority w:val="9"/>
    <w:unhideWhenUsed/>
    <w:qFormat/>
    <w:rsid w:val="00AF50AA"/>
    <w:pPr>
      <w:keepNext/>
      <w:keepLines/>
      <w:numPr>
        <w:ilvl w:val="4"/>
        <w:numId w:val="11"/>
      </w:numPr>
      <w:spacing w:before="40" w:after="0"/>
      <w:outlineLvl w:val="4"/>
    </w:pPr>
    <w:rPr>
      <w:rFonts w:asciiTheme="majorHAnsi" w:eastAsiaTheme="majorEastAsia" w:hAnsiTheme="majorHAnsi" w:cstheme="majorBidi"/>
      <w:color w:val="365F91" w:themeColor="accent1" w:themeShade="BF"/>
    </w:rPr>
  </w:style>
  <w:style w:type="paragraph" w:styleId="berschrift6">
    <w:name w:val="heading 6"/>
    <w:basedOn w:val="Standard"/>
    <w:next w:val="Standard"/>
    <w:link w:val="berschrift6Zchn"/>
    <w:uiPriority w:val="9"/>
    <w:unhideWhenUsed/>
    <w:qFormat/>
    <w:rsid w:val="00AF50AA"/>
    <w:pPr>
      <w:keepNext/>
      <w:keepLines/>
      <w:numPr>
        <w:ilvl w:val="5"/>
        <w:numId w:val="11"/>
      </w:numPr>
      <w:spacing w:before="40" w:after="0"/>
      <w:outlineLvl w:val="5"/>
    </w:pPr>
    <w:rPr>
      <w:rFonts w:asciiTheme="majorHAnsi" w:eastAsiaTheme="majorEastAsia" w:hAnsiTheme="majorHAnsi" w:cstheme="majorBidi"/>
      <w:color w:val="243F60" w:themeColor="accent1" w:themeShade="7F"/>
    </w:rPr>
  </w:style>
  <w:style w:type="paragraph" w:styleId="berschrift7">
    <w:name w:val="heading 7"/>
    <w:basedOn w:val="Standard"/>
    <w:next w:val="Standard"/>
    <w:link w:val="berschrift7Zchn"/>
    <w:uiPriority w:val="9"/>
    <w:unhideWhenUsed/>
    <w:qFormat/>
    <w:rsid w:val="00AF50AA"/>
    <w:pPr>
      <w:keepNext/>
      <w:keepLines/>
      <w:numPr>
        <w:ilvl w:val="6"/>
        <w:numId w:val="11"/>
      </w:numPr>
      <w:spacing w:before="40" w:after="0"/>
      <w:outlineLvl w:val="6"/>
    </w:pPr>
    <w:rPr>
      <w:rFonts w:asciiTheme="majorHAnsi" w:eastAsiaTheme="majorEastAsia" w:hAnsiTheme="majorHAnsi" w:cstheme="majorBidi"/>
      <w:i/>
      <w:iCs/>
      <w:color w:val="243F60" w:themeColor="accent1" w:themeShade="7F"/>
    </w:rPr>
  </w:style>
  <w:style w:type="paragraph" w:styleId="berschrift8">
    <w:name w:val="heading 8"/>
    <w:basedOn w:val="Standard"/>
    <w:next w:val="Standard"/>
    <w:link w:val="berschrift8Zchn"/>
    <w:uiPriority w:val="9"/>
    <w:unhideWhenUsed/>
    <w:qFormat/>
    <w:rsid w:val="00AF50AA"/>
    <w:pPr>
      <w:keepNext/>
      <w:keepLines/>
      <w:numPr>
        <w:ilvl w:val="7"/>
        <w:numId w:val="10"/>
      </w:numPr>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unhideWhenUsed/>
    <w:qFormat/>
    <w:rsid w:val="00AF50AA"/>
    <w:pPr>
      <w:keepNext/>
      <w:keepLines/>
      <w:numPr>
        <w:ilvl w:val="8"/>
        <w:numId w:val="2"/>
      </w:numPr>
      <w:spacing w:before="40" w:after="0"/>
      <w:ind w:left="1584" w:hanging="1584"/>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Untertitel">
    <w:name w:val="Subtitle"/>
    <w:basedOn w:val="Standard"/>
    <w:next w:val="Standard"/>
    <w:link w:val="UntertitelZchn"/>
    <w:uiPriority w:val="11"/>
    <w:qFormat/>
    <w:rsid w:val="00AF50AA"/>
    <w:pPr>
      <w:numPr>
        <w:ilvl w:val="1"/>
      </w:numPr>
      <w:spacing w:after="160" w:line="240" w:lineRule="auto"/>
    </w:pPr>
    <w:rPr>
      <w:rFonts w:ascii="Fira Sans Medium" w:eastAsiaTheme="minorEastAsia" w:hAnsi="Fira Sans Medium"/>
      <w:color w:val="06A9BB"/>
      <w:spacing w:val="15"/>
      <w:sz w:val="36"/>
    </w:rPr>
  </w:style>
  <w:style w:type="paragraph" w:styleId="Titel">
    <w:name w:val="Title"/>
    <w:basedOn w:val="Standard"/>
    <w:next w:val="Standard"/>
    <w:link w:val="TitelZchn"/>
    <w:uiPriority w:val="10"/>
    <w:qFormat/>
    <w:rsid w:val="00AF50AA"/>
    <w:pPr>
      <w:spacing w:after="240" w:line="240" w:lineRule="auto"/>
      <w:contextualSpacing/>
      <w:jc w:val="center"/>
    </w:pPr>
    <w:rPr>
      <w:rFonts w:ascii="Fira Sans SemiBold" w:eastAsiaTheme="majorEastAsia" w:hAnsi="Fira Sans SemiBold" w:cstheme="majorBidi"/>
      <w:color w:val="E9167C"/>
      <w:spacing w:val="-10"/>
      <w:kern w:val="28"/>
      <w:sz w:val="36"/>
      <w:szCs w:val="36"/>
    </w:rPr>
  </w:style>
  <w:style w:type="paragraph" w:styleId="Funotentext">
    <w:name w:val="footnote text"/>
    <w:basedOn w:val="Standard"/>
    <w:rsid w:val="00805BCE"/>
    <w:pPr>
      <w:spacing w:after="0"/>
      <w:ind w:left="227" w:hanging="227"/>
    </w:pPr>
    <w:rPr>
      <w:sz w:val="16"/>
      <w:szCs w:val="16"/>
    </w:rPr>
  </w:style>
  <w:style w:type="paragraph" w:styleId="Verzeichnis1">
    <w:name w:val="toc 1"/>
    <w:basedOn w:val="Standard"/>
    <w:next w:val="Standard"/>
    <w:autoRedefine/>
    <w:uiPriority w:val="39"/>
    <w:rsid w:val="00F26D9D"/>
    <w:pPr>
      <w:keepNext/>
      <w:keepLines/>
      <w:tabs>
        <w:tab w:val="right" w:leader="dot" w:pos="9072"/>
      </w:tabs>
      <w:suppressAutoHyphens/>
      <w:spacing w:before="360"/>
      <w:ind w:left="567" w:hanging="567"/>
    </w:pPr>
    <w:rPr>
      <w:rFonts w:ascii="Fira Sans SemiBold" w:hAnsi="Fira Sans SemiBold"/>
      <w:bCs/>
      <w:noProof/>
    </w:rPr>
  </w:style>
  <w:style w:type="paragraph" w:styleId="Verzeichnis2">
    <w:name w:val="toc 2"/>
    <w:basedOn w:val="Standard"/>
    <w:next w:val="Standard"/>
    <w:autoRedefine/>
    <w:uiPriority w:val="39"/>
    <w:rsid w:val="00841A9F"/>
    <w:pPr>
      <w:tabs>
        <w:tab w:val="left" w:pos="1134"/>
        <w:tab w:val="right" w:leader="dot" w:pos="9062"/>
      </w:tabs>
      <w:suppressAutoHyphens/>
      <w:ind w:left="1134" w:hanging="567"/>
    </w:pPr>
    <w:rPr>
      <w:i/>
      <w:iCs/>
      <w:noProof/>
    </w:rPr>
  </w:style>
  <w:style w:type="paragraph" w:styleId="Verzeichnis3">
    <w:name w:val="toc 3"/>
    <w:basedOn w:val="Standard"/>
    <w:next w:val="Standard"/>
    <w:autoRedefine/>
    <w:uiPriority w:val="39"/>
    <w:rsid w:val="00841A9F"/>
    <w:pPr>
      <w:tabs>
        <w:tab w:val="left" w:pos="1920"/>
        <w:tab w:val="right" w:leader="dot" w:pos="9062"/>
      </w:tabs>
      <w:suppressAutoHyphens/>
      <w:ind w:left="1701" w:hanging="567"/>
    </w:pPr>
    <w:rPr>
      <w:noProof/>
    </w:rPr>
  </w:style>
  <w:style w:type="paragraph" w:styleId="Verzeichnis4">
    <w:name w:val="toc 4"/>
    <w:basedOn w:val="Standard"/>
    <w:next w:val="Standard"/>
    <w:autoRedefine/>
    <w:rsid w:val="00805BCE"/>
    <w:pPr>
      <w:suppressAutoHyphens/>
      <w:ind w:left="720"/>
    </w:pPr>
    <w:rPr>
      <w:rFonts w:ascii="Segoe UI" w:hAnsi="Segoe UI"/>
    </w:rPr>
  </w:style>
  <w:style w:type="paragraph" w:styleId="Verzeichnis5">
    <w:name w:val="toc 5"/>
    <w:basedOn w:val="Standard"/>
    <w:next w:val="Standard"/>
    <w:autoRedefine/>
    <w:rsid w:val="00805BCE"/>
    <w:pPr>
      <w:suppressAutoHyphens/>
      <w:ind w:left="960"/>
    </w:pPr>
    <w:rPr>
      <w:rFonts w:ascii="Segoe UI" w:hAnsi="Segoe UI"/>
    </w:rPr>
  </w:style>
  <w:style w:type="paragraph" w:styleId="Verzeichnis6">
    <w:name w:val="toc 6"/>
    <w:basedOn w:val="Standard"/>
    <w:next w:val="Standard"/>
    <w:autoRedefine/>
    <w:rsid w:val="00805BCE"/>
    <w:pPr>
      <w:suppressAutoHyphens/>
      <w:ind w:left="1200"/>
    </w:pPr>
    <w:rPr>
      <w:rFonts w:ascii="Segoe UI" w:hAnsi="Segoe UI"/>
    </w:rPr>
  </w:style>
  <w:style w:type="paragraph" w:styleId="Verzeichnis7">
    <w:name w:val="toc 7"/>
    <w:basedOn w:val="Standard"/>
    <w:next w:val="Standard"/>
    <w:autoRedefine/>
    <w:rsid w:val="00805BCE"/>
    <w:pPr>
      <w:suppressAutoHyphens/>
      <w:ind w:left="1440"/>
    </w:pPr>
    <w:rPr>
      <w:rFonts w:ascii="Segoe UI" w:hAnsi="Segoe UI"/>
    </w:rPr>
  </w:style>
  <w:style w:type="paragraph" w:styleId="Verzeichnis8">
    <w:name w:val="toc 8"/>
    <w:basedOn w:val="Standard"/>
    <w:next w:val="Standard"/>
    <w:autoRedefine/>
    <w:rsid w:val="00805BCE"/>
    <w:pPr>
      <w:suppressAutoHyphens/>
      <w:ind w:left="1680"/>
    </w:pPr>
    <w:rPr>
      <w:rFonts w:ascii="Segoe UI" w:hAnsi="Segoe UI"/>
    </w:rPr>
  </w:style>
  <w:style w:type="paragraph" w:styleId="Verzeichnis9">
    <w:name w:val="toc 9"/>
    <w:basedOn w:val="Standard"/>
    <w:next w:val="Standard"/>
    <w:autoRedefine/>
    <w:rsid w:val="00805BCE"/>
    <w:pPr>
      <w:suppressAutoHyphens/>
      <w:ind w:left="1920"/>
    </w:pPr>
    <w:rPr>
      <w:rFonts w:ascii="Segoe UI" w:hAnsi="Segoe UI"/>
    </w:rPr>
  </w:style>
  <w:style w:type="character" w:styleId="Hyperlink">
    <w:name w:val="Hyperlink"/>
    <w:basedOn w:val="Absatz-Standardschriftart"/>
    <w:uiPriority w:val="99"/>
    <w:rsid w:val="00EF7B96"/>
    <w:rPr>
      <w:color w:val="0000FF"/>
      <w:u w:val="single"/>
    </w:rPr>
  </w:style>
  <w:style w:type="character" w:styleId="Kommentarzeichen">
    <w:name w:val="annotation reference"/>
    <w:basedOn w:val="Absatz-Standardschriftart"/>
    <w:uiPriority w:val="99"/>
    <w:semiHidden/>
    <w:unhideWhenUsed/>
    <w:rsid w:val="004009CC"/>
    <w:rPr>
      <w:sz w:val="16"/>
      <w:szCs w:val="16"/>
    </w:rPr>
  </w:style>
  <w:style w:type="paragraph" w:styleId="Kommentartext">
    <w:name w:val="annotation text"/>
    <w:basedOn w:val="Standard"/>
    <w:link w:val="KommentartextZchn"/>
    <w:uiPriority w:val="99"/>
    <w:unhideWhenUsed/>
    <w:rsid w:val="004009CC"/>
    <w:rPr>
      <w:rFonts w:ascii="Arial" w:hAnsi="Arial" w:cs="Calibri"/>
      <w:sz w:val="20"/>
      <w:szCs w:val="20"/>
    </w:rPr>
  </w:style>
  <w:style w:type="character" w:customStyle="1" w:styleId="KommentartextZchn">
    <w:name w:val="Kommentartext Zchn"/>
    <w:basedOn w:val="Absatz-Standardschriftart"/>
    <w:link w:val="Kommentartext"/>
    <w:uiPriority w:val="99"/>
    <w:rsid w:val="004009CC"/>
    <w:rPr>
      <w:rFonts w:ascii="Arial" w:eastAsiaTheme="minorHAnsi" w:hAnsi="Arial" w:cs="Calibri"/>
      <w:lang w:val="de-DE"/>
    </w:rPr>
  </w:style>
  <w:style w:type="paragraph" w:styleId="Kopfzeile">
    <w:name w:val="header"/>
    <w:basedOn w:val="Standard"/>
    <w:link w:val="KopfzeileZchn"/>
    <w:unhideWhenUsed/>
    <w:rsid w:val="009040BC"/>
    <w:pPr>
      <w:tabs>
        <w:tab w:val="center" w:pos="4536"/>
        <w:tab w:val="right" w:pos="9072"/>
      </w:tabs>
      <w:spacing w:after="0"/>
    </w:pPr>
  </w:style>
  <w:style w:type="character" w:customStyle="1" w:styleId="KopfzeileZchn">
    <w:name w:val="Kopfzeile Zchn"/>
    <w:basedOn w:val="Absatz-Standardschriftart"/>
    <w:link w:val="Kopfzeile"/>
    <w:uiPriority w:val="99"/>
    <w:rsid w:val="009040BC"/>
    <w:rPr>
      <w:rFonts w:ascii="Corbel" w:eastAsia="Segoe UI" w:hAnsi="Corbel" w:cs="Segoe UI"/>
      <w:sz w:val="24"/>
      <w:szCs w:val="18"/>
    </w:rPr>
  </w:style>
  <w:style w:type="paragraph" w:styleId="Fuzeile">
    <w:name w:val="footer"/>
    <w:basedOn w:val="Standard"/>
    <w:link w:val="FuzeileZchn"/>
    <w:unhideWhenUsed/>
    <w:rsid w:val="009040BC"/>
    <w:pPr>
      <w:tabs>
        <w:tab w:val="center" w:pos="4536"/>
        <w:tab w:val="right" w:pos="9072"/>
      </w:tabs>
      <w:spacing w:after="0"/>
    </w:pPr>
  </w:style>
  <w:style w:type="character" w:customStyle="1" w:styleId="FuzeileZchn">
    <w:name w:val="Fußzeile Zchn"/>
    <w:basedOn w:val="Absatz-Standardschriftart"/>
    <w:link w:val="Fuzeile"/>
    <w:uiPriority w:val="99"/>
    <w:rsid w:val="009040BC"/>
    <w:rPr>
      <w:rFonts w:ascii="Corbel" w:eastAsia="Segoe UI" w:hAnsi="Corbel" w:cs="Segoe UI"/>
      <w:sz w:val="24"/>
      <w:szCs w:val="18"/>
    </w:rPr>
  </w:style>
  <w:style w:type="table" w:styleId="Tabellenraster">
    <w:name w:val="Table Grid"/>
    <w:basedOn w:val="NormaleTabelle"/>
    <w:uiPriority w:val="59"/>
    <w:rsid w:val="00FF5DAD"/>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CitaviLiteraturverzeichnis">
    <w:name w:val="Citavi Literaturverzeichnis"/>
    <w:basedOn w:val="Standard"/>
    <w:rsid w:val="004B1C47"/>
    <w:rPr>
      <w:rFonts w:ascii="Segoe UI" w:hAnsi="Segoe UI"/>
      <w:sz w:val="18"/>
    </w:rPr>
  </w:style>
  <w:style w:type="paragraph" w:styleId="Inhaltsverzeichnisberschrift">
    <w:name w:val="TOC Heading"/>
    <w:basedOn w:val="berschrift1"/>
    <w:next w:val="Standard"/>
    <w:uiPriority w:val="39"/>
    <w:unhideWhenUsed/>
    <w:qFormat/>
    <w:rsid w:val="00AF50AA"/>
    <w:pPr>
      <w:spacing w:line="259" w:lineRule="auto"/>
      <w:ind w:left="0" w:firstLine="0"/>
      <w:outlineLvl w:val="9"/>
    </w:pPr>
    <w:rPr>
      <w:rFonts w:asciiTheme="majorHAnsi" w:hAnsiTheme="majorHAnsi"/>
      <w:color w:val="365F91" w:themeColor="accent1" w:themeShade="BF"/>
      <w:lang w:eastAsia="de-DE"/>
    </w:rPr>
  </w:style>
  <w:style w:type="paragraph" w:styleId="StandardWeb">
    <w:name w:val="Normal (Web)"/>
    <w:basedOn w:val="Standard"/>
    <w:uiPriority w:val="99"/>
    <w:semiHidden/>
    <w:unhideWhenUsed/>
    <w:rsid w:val="00470701"/>
    <w:pPr>
      <w:spacing w:before="100" w:beforeAutospacing="1" w:after="100" w:afterAutospacing="1"/>
    </w:pPr>
    <w:rPr>
      <w:rFonts w:ascii="Times New Roman" w:eastAsia="Times New Roman" w:hAnsi="Times New Roman" w:cs="Times New Roman"/>
      <w:lang w:eastAsia="de-DE"/>
    </w:rPr>
  </w:style>
  <w:style w:type="paragraph" w:styleId="Kommentarthema">
    <w:name w:val="annotation subject"/>
    <w:basedOn w:val="Kommentartext"/>
    <w:next w:val="Kommentartext"/>
    <w:link w:val="KommentarthemaZchn"/>
    <w:semiHidden/>
    <w:unhideWhenUsed/>
    <w:rsid w:val="00733FF4"/>
    <w:pPr>
      <w:spacing w:before="0"/>
    </w:pPr>
    <w:rPr>
      <w:rFonts w:ascii="Corbel" w:eastAsia="Segoe UI" w:hAnsi="Corbel" w:cs="Segoe UI"/>
      <w:b/>
      <w:bCs/>
    </w:rPr>
  </w:style>
  <w:style w:type="character" w:customStyle="1" w:styleId="KommentarthemaZchn">
    <w:name w:val="Kommentarthema Zchn"/>
    <w:basedOn w:val="KommentartextZchn"/>
    <w:link w:val="Kommentarthema"/>
    <w:semiHidden/>
    <w:rsid w:val="00733FF4"/>
    <w:rPr>
      <w:rFonts w:ascii="Corbel" w:eastAsia="Segoe UI" w:hAnsi="Corbel" w:cs="Segoe UI"/>
      <w:b/>
      <w:bCs/>
      <w:lang w:val="de-DE"/>
    </w:rPr>
  </w:style>
  <w:style w:type="paragraph" w:styleId="Sprechblasentext">
    <w:name w:val="Balloon Text"/>
    <w:basedOn w:val="Standard"/>
    <w:link w:val="SprechblasentextZchn"/>
    <w:rsid w:val="00733FF4"/>
    <w:pPr>
      <w:spacing w:after="0"/>
    </w:pPr>
    <w:rPr>
      <w:rFonts w:ascii="Segoe UI" w:hAnsi="Segoe UI"/>
      <w:sz w:val="18"/>
    </w:rPr>
  </w:style>
  <w:style w:type="character" w:customStyle="1" w:styleId="SprechblasentextZchn">
    <w:name w:val="Sprechblasentext Zchn"/>
    <w:basedOn w:val="Absatz-Standardschriftart"/>
    <w:link w:val="Sprechblasentext"/>
    <w:rsid w:val="00733FF4"/>
    <w:rPr>
      <w:rFonts w:ascii="Segoe UI" w:eastAsia="Segoe UI" w:hAnsi="Segoe UI" w:cs="Segoe UI"/>
      <w:sz w:val="18"/>
      <w:szCs w:val="18"/>
      <w:lang w:val="de-DE"/>
    </w:rPr>
  </w:style>
  <w:style w:type="paragraph" w:styleId="Listenabsatz">
    <w:name w:val="List Paragraph"/>
    <w:basedOn w:val="Standard"/>
    <w:uiPriority w:val="34"/>
    <w:qFormat/>
    <w:rsid w:val="00AF50AA"/>
    <w:pPr>
      <w:ind w:left="720"/>
      <w:contextualSpacing/>
    </w:pPr>
  </w:style>
  <w:style w:type="character" w:customStyle="1" w:styleId="NichtaufgelsteErwhnung1">
    <w:name w:val="Nicht aufgelöste Erwähnung1"/>
    <w:basedOn w:val="Absatz-Standardschriftart"/>
    <w:uiPriority w:val="99"/>
    <w:semiHidden/>
    <w:unhideWhenUsed/>
    <w:rsid w:val="00055900"/>
    <w:rPr>
      <w:color w:val="605E5C"/>
      <w:shd w:val="clear" w:color="auto" w:fill="E1DFDD"/>
    </w:rPr>
  </w:style>
  <w:style w:type="character" w:customStyle="1" w:styleId="berschrift3Zchn">
    <w:name w:val="Überschrift 3 Zchn"/>
    <w:basedOn w:val="Absatz-Standardschriftart"/>
    <w:link w:val="berschrift3"/>
    <w:uiPriority w:val="9"/>
    <w:rsid w:val="00582762"/>
    <w:rPr>
      <w:rFonts w:ascii="Fira Sans SemiBold" w:eastAsiaTheme="majorEastAsia" w:hAnsi="Fira Sans SemiBold" w:cstheme="majorBidi"/>
      <w:color w:val="06A9BB"/>
      <w:sz w:val="24"/>
      <w:szCs w:val="24"/>
      <w:lang w:val="de-DE"/>
    </w:rPr>
  </w:style>
  <w:style w:type="character" w:customStyle="1" w:styleId="berschrift2Zchn">
    <w:name w:val="Überschrift 2 Zchn"/>
    <w:basedOn w:val="Absatz-Standardschriftart"/>
    <w:link w:val="berschrift2"/>
    <w:uiPriority w:val="9"/>
    <w:rsid w:val="00582762"/>
    <w:rPr>
      <w:rFonts w:ascii="Fira Sans SemiBold" w:eastAsiaTheme="majorEastAsia" w:hAnsi="Fira Sans SemiBold" w:cstheme="majorBidi"/>
      <w:color w:val="06A9BB"/>
      <w:sz w:val="28"/>
      <w:szCs w:val="26"/>
      <w:lang w:val="de-DE"/>
    </w:rPr>
  </w:style>
  <w:style w:type="paragraph" w:customStyle="1" w:styleId="PaperHeading2">
    <w:name w:val="Paper Heading 2"/>
    <w:basedOn w:val="Standard"/>
    <w:next w:val="Standard"/>
    <w:link w:val="PaperHeading2Zchn"/>
    <w:qFormat/>
    <w:rsid w:val="00AF50AA"/>
    <w:pPr>
      <w:spacing w:before="360" w:after="240" w:line="480" w:lineRule="auto"/>
    </w:pPr>
    <w:rPr>
      <w:rFonts w:ascii="Times New Roman" w:hAnsi="Times New Roman" w:cs="Times New Roman"/>
      <w:i/>
      <w:sz w:val="22"/>
    </w:rPr>
  </w:style>
  <w:style w:type="character" w:customStyle="1" w:styleId="PaperHeading2Zchn">
    <w:name w:val="Paper Heading 2 Zchn"/>
    <w:basedOn w:val="Absatz-Standardschriftart"/>
    <w:link w:val="PaperHeading2"/>
    <w:rsid w:val="00AF50AA"/>
    <w:rPr>
      <w:rFonts w:ascii="Times New Roman" w:hAnsi="Times New Roman" w:cs="Times New Roman"/>
      <w:i/>
    </w:rPr>
  </w:style>
  <w:style w:type="paragraph" w:customStyle="1" w:styleId="PaperText">
    <w:name w:val="Paper Text"/>
    <w:basedOn w:val="Textkrper"/>
    <w:link w:val="PaperTextZchn"/>
    <w:qFormat/>
    <w:rsid w:val="00AF50AA"/>
    <w:pPr>
      <w:spacing w:after="240" w:line="480" w:lineRule="auto"/>
    </w:pPr>
    <w:rPr>
      <w:rFonts w:ascii="Times New Roman" w:hAnsi="Times New Roman" w:cs="Times New Roman"/>
    </w:rPr>
  </w:style>
  <w:style w:type="character" w:customStyle="1" w:styleId="PaperTextZchn">
    <w:name w:val="Paper Text Zchn"/>
    <w:basedOn w:val="TextkrperZchn"/>
    <w:link w:val="PaperText"/>
    <w:rsid w:val="00AF50AA"/>
    <w:rPr>
      <w:rFonts w:ascii="Times New Roman" w:eastAsia="Segoe UI" w:hAnsi="Times New Roman" w:cs="Times New Roman"/>
      <w:sz w:val="24"/>
      <w:szCs w:val="18"/>
      <w:lang w:val="de-DE"/>
    </w:rPr>
  </w:style>
  <w:style w:type="paragraph" w:styleId="Textkrper">
    <w:name w:val="Body Text"/>
    <w:basedOn w:val="Standard"/>
    <w:link w:val="TextkrperZchn"/>
    <w:unhideWhenUsed/>
    <w:rsid w:val="00AF50AA"/>
  </w:style>
  <w:style w:type="character" w:customStyle="1" w:styleId="TextkrperZchn">
    <w:name w:val="Textkörper Zchn"/>
    <w:basedOn w:val="Absatz-Standardschriftart"/>
    <w:link w:val="Textkrper"/>
    <w:rsid w:val="00AF50AA"/>
    <w:rPr>
      <w:rFonts w:ascii="Corbel" w:eastAsia="Segoe UI" w:hAnsi="Corbel" w:cs="Segoe UI"/>
      <w:szCs w:val="18"/>
      <w:lang w:val="de-DE"/>
    </w:rPr>
  </w:style>
  <w:style w:type="character" w:customStyle="1" w:styleId="berschrift1Zchn">
    <w:name w:val="Überschrift 1 Zchn"/>
    <w:basedOn w:val="Absatz-Standardschriftart"/>
    <w:link w:val="berschrift1"/>
    <w:uiPriority w:val="9"/>
    <w:rsid w:val="00CC3655"/>
    <w:rPr>
      <w:rFonts w:ascii="Fira Sans SemiBold" w:eastAsiaTheme="majorEastAsia" w:hAnsi="Fira Sans SemiBold" w:cstheme="majorBidi"/>
      <w:sz w:val="36"/>
      <w:szCs w:val="36"/>
      <w:lang w:val="de-DE"/>
    </w:rPr>
  </w:style>
  <w:style w:type="character" w:customStyle="1" w:styleId="berschrift4Zchn">
    <w:name w:val="Überschrift 4 Zchn"/>
    <w:basedOn w:val="Absatz-Standardschriftart"/>
    <w:link w:val="berschrift4"/>
    <w:uiPriority w:val="9"/>
    <w:rsid w:val="00AF50AA"/>
    <w:rPr>
      <w:rFonts w:ascii="Fira Sans" w:eastAsiaTheme="majorEastAsia" w:hAnsi="Fira Sans" w:cstheme="majorBidi"/>
      <w:i/>
      <w:iCs/>
      <w:color w:val="06A9BB"/>
      <w:sz w:val="24"/>
      <w:szCs w:val="24"/>
      <w:lang w:val="de-DE"/>
    </w:rPr>
  </w:style>
  <w:style w:type="character" w:customStyle="1" w:styleId="berschrift5Zchn">
    <w:name w:val="Überschrift 5 Zchn"/>
    <w:basedOn w:val="Absatz-Standardschriftart"/>
    <w:link w:val="berschrift5"/>
    <w:uiPriority w:val="9"/>
    <w:rsid w:val="00AF50AA"/>
    <w:rPr>
      <w:rFonts w:asciiTheme="majorHAnsi" w:eastAsiaTheme="majorEastAsia" w:hAnsiTheme="majorHAnsi" w:cstheme="majorBidi"/>
      <w:color w:val="365F91" w:themeColor="accent1" w:themeShade="BF"/>
      <w:sz w:val="24"/>
      <w:szCs w:val="24"/>
      <w:lang w:val="de-DE"/>
    </w:rPr>
  </w:style>
  <w:style w:type="character" w:customStyle="1" w:styleId="berschrift6Zchn">
    <w:name w:val="Überschrift 6 Zchn"/>
    <w:basedOn w:val="Absatz-Standardschriftart"/>
    <w:link w:val="berschrift6"/>
    <w:uiPriority w:val="9"/>
    <w:rsid w:val="00AF50AA"/>
    <w:rPr>
      <w:rFonts w:asciiTheme="majorHAnsi" w:eastAsiaTheme="majorEastAsia" w:hAnsiTheme="majorHAnsi" w:cstheme="majorBidi"/>
      <w:color w:val="243F60" w:themeColor="accent1" w:themeShade="7F"/>
      <w:sz w:val="24"/>
      <w:szCs w:val="24"/>
      <w:lang w:val="de-DE"/>
    </w:rPr>
  </w:style>
  <w:style w:type="character" w:customStyle="1" w:styleId="berschrift7Zchn">
    <w:name w:val="Überschrift 7 Zchn"/>
    <w:basedOn w:val="Absatz-Standardschriftart"/>
    <w:link w:val="berschrift7"/>
    <w:uiPriority w:val="9"/>
    <w:rsid w:val="00AF50AA"/>
    <w:rPr>
      <w:rFonts w:asciiTheme="majorHAnsi" w:eastAsiaTheme="majorEastAsia" w:hAnsiTheme="majorHAnsi" w:cstheme="majorBidi"/>
      <w:i/>
      <w:iCs/>
      <w:color w:val="243F60" w:themeColor="accent1" w:themeShade="7F"/>
      <w:sz w:val="24"/>
      <w:szCs w:val="24"/>
      <w:lang w:val="de-DE"/>
    </w:rPr>
  </w:style>
  <w:style w:type="character" w:customStyle="1" w:styleId="berschrift8Zchn">
    <w:name w:val="Überschrift 8 Zchn"/>
    <w:basedOn w:val="Absatz-Standardschriftart"/>
    <w:link w:val="berschrift8"/>
    <w:uiPriority w:val="9"/>
    <w:rsid w:val="00AF50AA"/>
    <w:rPr>
      <w:rFonts w:asciiTheme="majorHAnsi" w:eastAsiaTheme="majorEastAsia" w:hAnsiTheme="majorHAnsi" w:cstheme="majorBidi"/>
      <w:color w:val="272727" w:themeColor="text1" w:themeTint="D8"/>
      <w:sz w:val="21"/>
      <w:szCs w:val="21"/>
      <w:lang w:val="de-DE"/>
    </w:rPr>
  </w:style>
  <w:style w:type="character" w:customStyle="1" w:styleId="berschrift9Zchn">
    <w:name w:val="Überschrift 9 Zchn"/>
    <w:basedOn w:val="Absatz-Standardschriftart"/>
    <w:link w:val="berschrift9"/>
    <w:uiPriority w:val="9"/>
    <w:rsid w:val="00AF50AA"/>
    <w:rPr>
      <w:rFonts w:asciiTheme="majorHAnsi" w:eastAsiaTheme="majorEastAsia" w:hAnsiTheme="majorHAnsi" w:cstheme="majorBidi"/>
      <w:i/>
      <w:iCs/>
      <w:color w:val="272727" w:themeColor="text1" w:themeTint="D8"/>
      <w:sz w:val="21"/>
      <w:szCs w:val="21"/>
      <w:lang w:val="de-DE"/>
    </w:rPr>
  </w:style>
  <w:style w:type="paragraph" w:styleId="Beschriftung">
    <w:name w:val="caption"/>
    <w:basedOn w:val="Standard"/>
    <w:next w:val="Standard"/>
    <w:uiPriority w:val="35"/>
    <w:unhideWhenUsed/>
    <w:qFormat/>
    <w:rsid w:val="00AF50AA"/>
    <w:pPr>
      <w:spacing w:after="200" w:line="240" w:lineRule="auto"/>
    </w:pPr>
    <w:rPr>
      <w:i/>
      <w:iCs/>
      <w:color w:val="06A9BB"/>
      <w:szCs w:val="18"/>
    </w:rPr>
  </w:style>
  <w:style w:type="character" w:customStyle="1" w:styleId="TitelZchn">
    <w:name w:val="Titel Zchn"/>
    <w:basedOn w:val="Absatz-Standardschriftart"/>
    <w:link w:val="Titel"/>
    <w:uiPriority w:val="10"/>
    <w:rsid w:val="00AF50AA"/>
    <w:rPr>
      <w:rFonts w:ascii="Fira Sans SemiBold" w:eastAsiaTheme="majorEastAsia" w:hAnsi="Fira Sans SemiBold" w:cstheme="majorBidi"/>
      <w:color w:val="E9167C"/>
      <w:spacing w:val="-10"/>
      <w:kern w:val="28"/>
      <w:sz w:val="36"/>
      <w:szCs w:val="36"/>
    </w:rPr>
  </w:style>
  <w:style w:type="character" w:customStyle="1" w:styleId="UntertitelZchn">
    <w:name w:val="Untertitel Zchn"/>
    <w:basedOn w:val="Absatz-Standardschriftart"/>
    <w:link w:val="Untertitel"/>
    <w:uiPriority w:val="11"/>
    <w:rsid w:val="00AF50AA"/>
    <w:rPr>
      <w:rFonts w:ascii="Fira Sans Medium" w:eastAsiaTheme="minorEastAsia" w:hAnsi="Fira Sans Medium"/>
      <w:color w:val="06A9BB"/>
      <w:spacing w:val="15"/>
      <w:sz w:val="36"/>
    </w:rPr>
  </w:style>
  <w:style w:type="character" w:styleId="Fett">
    <w:name w:val="Strong"/>
    <w:basedOn w:val="Absatz-Standardschriftart"/>
    <w:uiPriority w:val="22"/>
    <w:qFormat/>
    <w:rsid w:val="00140B13"/>
    <w:rPr>
      <w:b/>
      <w:bCs/>
    </w:rPr>
  </w:style>
  <w:style w:type="paragraph" w:styleId="Abbildungsverzeichnis">
    <w:name w:val="table of figures"/>
    <w:basedOn w:val="Standard"/>
    <w:next w:val="Standard"/>
    <w:uiPriority w:val="99"/>
    <w:unhideWhenUsed/>
    <w:rsid w:val="00C838E3"/>
    <w:pPr>
      <w:spacing w:after="0"/>
    </w:pPr>
  </w:style>
  <w:style w:type="paragraph" w:styleId="berarbeitung">
    <w:name w:val="Revision"/>
    <w:hidden/>
    <w:uiPriority w:val="99"/>
    <w:semiHidden/>
    <w:rsid w:val="00855A5F"/>
    <w:pPr>
      <w:spacing w:after="0" w:line="240" w:lineRule="auto"/>
    </w:pPr>
    <w:rPr>
      <w:rFonts w:ascii="Fira Sans" w:hAnsi="Fira Sans"/>
      <w:sz w:val="24"/>
    </w:rPr>
  </w:style>
  <w:style w:type="paragraph" w:customStyle="1" w:styleId="Tabelleninhalt">
    <w:name w:val="Tabelleninhalt"/>
    <w:basedOn w:val="Standard"/>
    <w:rsid w:val="00BA7F09"/>
    <w:pPr>
      <w:spacing w:before="60" w:after="0" w:line="240" w:lineRule="auto"/>
    </w:pPr>
    <w:rPr>
      <w:rFonts w:ascii="Times New Roman" w:eastAsia="Times New Roman" w:hAnsi="Times New Roman" w:cs="Times New Roman"/>
      <w:sz w:val="22"/>
      <w:szCs w:val="20"/>
      <w:lang w:eastAsia="de-DE"/>
    </w:rPr>
  </w:style>
  <w:style w:type="character" w:customStyle="1" w:styleId="firstname">
    <w:name w:val="firstname"/>
    <w:basedOn w:val="Absatz-Standardschriftart"/>
    <w:rsid w:val="0008524C"/>
  </w:style>
  <w:style w:type="character" w:customStyle="1" w:styleId="lastname">
    <w:name w:val="lastname"/>
    <w:basedOn w:val="Absatz-Standardschriftart"/>
    <w:rsid w:val="0008524C"/>
  </w:style>
  <w:style w:type="table" w:customStyle="1" w:styleId="TableGrid">
    <w:name w:val="TableGrid"/>
    <w:rsid w:val="004634FF"/>
    <w:pPr>
      <w:spacing w:after="0" w:line="240" w:lineRule="auto"/>
    </w:pPr>
    <w:rPr>
      <w:rFonts w:eastAsiaTheme="minorEastAsia"/>
      <w:lang w:val="de-DE" w:eastAsia="de-DE"/>
    </w:rPr>
    <w:tblPr>
      <w:tblCellMar>
        <w:top w:w="0" w:type="dxa"/>
        <w:left w:w="0" w:type="dxa"/>
        <w:bottom w:w="0" w:type="dxa"/>
        <w:right w:w="0" w:type="dxa"/>
      </w:tblCellMar>
    </w:tblPr>
  </w:style>
  <w:style w:type="character" w:customStyle="1" w:styleId="NichtaufgelsteErwhnung2">
    <w:name w:val="Nicht aufgelöste Erwähnung2"/>
    <w:basedOn w:val="Absatz-Standardschriftart"/>
    <w:uiPriority w:val="99"/>
    <w:semiHidden/>
    <w:unhideWhenUsed/>
    <w:rsid w:val="009844A8"/>
    <w:rPr>
      <w:color w:val="605E5C"/>
      <w:shd w:val="clear" w:color="auto" w:fill="E1DFDD"/>
    </w:rPr>
  </w:style>
  <w:style w:type="character" w:styleId="BesuchterLink">
    <w:name w:val="FollowedHyperlink"/>
    <w:basedOn w:val="Absatz-Standardschriftart"/>
    <w:semiHidden/>
    <w:unhideWhenUsed/>
    <w:rsid w:val="007635AD"/>
    <w:rPr>
      <w:color w:val="800080" w:themeColor="followedHyperlink"/>
      <w:u w:val="single"/>
    </w:rPr>
  </w:style>
  <w:style w:type="paragraph" w:customStyle="1" w:styleId="Listenabsatz1">
    <w:name w:val="Listenabsatz1"/>
    <w:basedOn w:val="Standard"/>
    <w:rsid w:val="006261ED"/>
    <w:pPr>
      <w:spacing w:before="0" w:after="0" w:line="240" w:lineRule="auto"/>
      <w:ind w:left="720"/>
      <w:contextualSpacing/>
      <w:jc w:val="left"/>
    </w:pPr>
    <w:rPr>
      <w:rFonts w:ascii="Cambria" w:eastAsia="MS ??" w:hAnsi="Cambria" w:cs="Times New Roman"/>
      <w:color w:val="auto"/>
      <w:lang w:eastAsia="de-DE"/>
    </w:rPr>
  </w:style>
  <w:style w:type="paragraph" w:customStyle="1" w:styleId="Default">
    <w:name w:val="Default"/>
    <w:rsid w:val="008D7E52"/>
    <w:pPr>
      <w:autoSpaceDE w:val="0"/>
      <w:autoSpaceDN w:val="0"/>
      <w:adjustRightInd w:val="0"/>
      <w:spacing w:after="0" w:line="240" w:lineRule="auto"/>
    </w:pPr>
    <w:rPr>
      <w:rFonts w:ascii="Barlow" w:eastAsia="Times New Roman" w:hAnsi="Barlow" w:cs="Barlow"/>
      <w:color w:val="000000"/>
      <w:sz w:val="24"/>
      <w:szCs w:val="24"/>
      <w:lang w:val="de-DE" w:eastAsia="de-DE"/>
    </w:rPr>
  </w:style>
  <w:style w:type="character" w:styleId="NichtaufgelsteErwhnung">
    <w:name w:val="Unresolved Mention"/>
    <w:basedOn w:val="Absatz-Standardschriftart"/>
    <w:uiPriority w:val="99"/>
    <w:semiHidden/>
    <w:unhideWhenUsed/>
    <w:rsid w:val="008F53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1402">
      <w:bodyDiv w:val="1"/>
      <w:marLeft w:val="0"/>
      <w:marRight w:val="0"/>
      <w:marTop w:val="0"/>
      <w:marBottom w:val="0"/>
      <w:divBdr>
        <w:top w:val="none" w:sz="0" w:space="0" w:color="auto"/>
        <w:left w:val="none" w:sz="0" w:space="0" w:color="auto"/>
        <w:bottom w:val="none" w:sz="0" w:space="0" w:color="auto"/>
        <w:right w:val="none" w:sz="0" w:space="0" w:color="auto"/>
      </w:divBdr>
    </w:div>
    <w:div w:id="72708178">
      <w:bodyDiv w:val="1"/>
      <w:marLeft w:val="0"/>
      <w:marRight w:val="0"/>
      <w:marTop w:val="0"/>
      <w:marBottom w:val="0"/>
      <w:divBdr>
        <w:top w:val="none" w:sz="0" w:space="0" w:color="auto"/>
        <w:left w:val="none" w:sz="0" w:space="0" w:color="auto"/>
        <w:bottom w:val="none" w:sz="0" w:space="0" w:color="auto"/>
        <w:right w:val="none" w:sz="0" w:space="0" w:color="auto"/>
      </w:divBdr>
    </w:div>
    <w:div w:id="208538086">
      <w:bodyDiv w:val="1"/>
      <w:marLeft w:val="0"/>
      <w:marRight w:val="0"/>
      <w:marTop w:val="0"/>
      <w:marBottom w:val="0"/>
      <w:divBdr>
        <w:top w:val="none" w:sz="0" w:space="0" w:color="auto"/>
        <w:left w:val="none" w:sz="0" w:space="0" w:color="auto"/>
        <w:bottom w:val="none" w:sz="0" w:space="0" w:color="auto"/>
        <w:right w:val="none" w:sz="0" w:space="0" w:color="auto"/>
      </w:divBdr>
    </w:div>
    <w:div w:id="277877511">
      <w:bodyDiv w:val="1"/>
      <w:marLeft w:val="0"/>
      <w:marRight w:val="0"/>
      <w:marTop w:val="0"/>
      <w:marBottom w:val="0"/>
      <w:divBdr>
        <w:top w:val="none" w:sz="0" w:space="0" w:color="auto"/>
        <w:left w:val="none" w:sz="0" w:space="0" w:color="auto"/>
        <w:bottom w:val="none" w:sz="0" w:space="0" w:color="auto"/>
        <w:right w:val="none" w:sz="0" w:space="0" w:color="auto"/>
      </w:divBdr>
    </w:div>
    <w:div w:id="334068291">
      <w:bodyDiv w:val="1"/>
      <w:marLeft w:val="0"/>
      <w:marRight w:val="0"/>
      <w:marTop w:val="0"/>
      <w:marBottom w:val="0"/>
      <w:divBdr>
        <w:top w:val="none" w:sz="0" w:space="0" w:color="auto"/>
        <w:left w:val="none" w:sz="0" w:space="0" w:color="auto"/>
        <w:bottom w:val="none" w:sz="0" w:space="0" w:color="auto"/>
        <w:right w:val="none" w:sz="0" w:space="0" w:color="auto"/>
      </w:divBdr>
    </w:div>
    <w:div w:id="485324887">
      <w:bodyDiv w:val="1"/>
      <w:marLeft w:val="0"/>
      <w:marRight w:val="0"/>
      <w:marTop w:val="0"/>
      <w:marBottom w:val="0"/>
      <w:divBdr>
        <w:top w:val="none" w:sz="0" w:space="0" w:color="auto"/>
        <w:left w:val="none" w:sz="0" w:space="0" w:color="auto"/>
        <w:bottom w:val="none" w:sz="0" w:space="0" w:color="auto"/>
        <w:right w:val="none" w:sz="0" w:space="0" w:color="auto"/>
      </w:divBdr>
    </w:div>
    <w:div w:id="503932059">
      <w:bodyDiv w:val="1"/>
      <w:marLeft w:val="0"/>
      <w:marRight w:val="0"/>
      <w:marTop w:val="0"/>
      <w:marBottom w:val="0"/>
      <w:divBdr>
        <w:top w:val="none" w:sz="0" w:space="0" w:color="auto"/>
        <w:left w:val="none" w:sz="0" w:space="0" w:color="auto"/>
        <w:bottom w:val="none" w:sz="0" w:space="0" w:color="auto"/>
        <w:right w:val="none" w:sz="0" w:space="0" w:color="auto"/>
      </w:divBdr>
    </w:div>
    <w:div w:id="546844915">
      <w:bodyDiv w:val="1"/>
      <w:marLeft w:val="0"/>
      <w:marRight w:val="0"/>
      <w:marTop w:val="0"/>
      <w:marBottom w:val="0"/>
      <w:divBdr>
        <w:top w:val="none" w:sz="0" w:space="0" w:color="auto"/>
        <w:left w:val="none" w:sz="0" w:space="0" w:color="auto"/>
        <w:bottom w:val="none" w:sz="0" w:space="0" w:color="auto"/>
        <w:right w:val="none" w:sz="0" w:space="0" w:color="auto"/>
      </w:divBdr>
      <w:divsChild>
        <w:div w:id="1697735566">
          <w:marLeft w:val="0"/>
          <w:marRight w:val="0"/>
          <w:marTop w:val="0"/>
          <w:marBottom w:val="0"/>
          <w:divBdr>
            <w:top w:val="none" w:sz="0" w:space="0" w:color="auto"/>
            <w:left w:val="none" w:sz="0" w:space="0" w:color="auto"/>
            <w:bottom w:val="none" w:sz="0" w:space="0" w:color="auto"/>
            <w:right w:val="none" w:sz="0" w:space="0" w:color="auto"/>
          </w:divBdr>
          <w:divsChild>
            <w:div w:id="1408504222">
              <w:marLeft w:val="0"/>
              <w:marRight w:val="0"/>
              <w:marTop w:val="0"/>
              <w:marBottom w:val="0"/>
              <w:divBdr>
                <w:top w:val="none" w:sz="0" w:space="0" w:color="auto"/>
                <w:left w:val="none" w:sz="0" w:space="0" w:color="auto"/>
                <w:bottom w:val="single" w:sz="6" w:space="0" w:color="E4E4E4"/>
                <w:right w:val="none" w:sz="0" w:space="0" w:color="auto"/>
              </w:divBdr>
            </w:div>
          </w:divsChild>
        </w:div>
        <w:div w:id="1083261269">
          <w:marLeft w:val="0"/>
          <w:marRight w:val="0"/>
          <w:marTop w:val="0"/>
          <w:marBottom w:val="0"/>
          <w:divBdr>
            <w:top w:val="none" w:sz="0" w:space="0" w:color="auto"/>
            <w:left w:val="none" w:sz="0" w:space="0" w:color="auto"/>
            <w:bottom w:val="none" w:sz="0" w:space="0" w:color="auto"/>
            <w:right w:val="none" w:sz="0" w:space="0" w:color="auto"/>
          </w:divBdr>
          <w:divsChild>
            <w:div w:id="931861347">
              <w:marLeft w:val="0"/>
              <w:marRight w:val="0"/>
              <w:marTop w:val="0"/>
              <w:marBottom w:val="0"/>
              <w:divBdr>
                <w:top w:val="none" w:sz="0" w:space="0" w:color="auto"/>
                <w:left w:val="none" w:sz="0" w:space="0" w:color="auto"/>
                <w:bottom w:val="none" w:sz="0" w:space="0" w:color="auto"/>
                <w:right w:val="none" w:sz="0" w:space="0" w:color="auto"/>
              </w:divBdr>
              <w:divsChild>
                <w:div w:id="1400403598">
                  <w:marLeft w:val="0"/>
                  <w:marRight w:val="0"/>
                  <w:marTop w:val="0"/>
                  <w:marBottom w:val="0"/>
                  <w:divBdr>
                    <w:top w:val="none" w:sz="0" w:space="0" w:color="auto"/>
                    <w:left w:val="none" w:sz="0" w:space="0" w:color="auto"/>
                    <w:bottom w:val="none" w:sz="0" w:space="0" w:color="auto"/>
                    <w:right w:val="none" w:sz="0" w:space="0" w:color="auto"/>
                  </w:divBdr>
                </w:div>
                <w:div w:id="1502043796">
                  <w:marLeft w:val="0"/>
                  <w:marRight w:val="0"/>
                  <w:marTop w:val="0"/>
                  <w:marBottom w:val="0"/>
                  <w:divBdr>
                    <w:top w:val="none" w:sz="0" w:space="0" w:color="auto"/>
                    <w:left w:val="none" w:sz="0" w:space="0" w:color="auto"/>
                    <w:bottom w:val="none" w:sz="0" w:space="0" w:color="auto"/>
                    <w:right w:val="none" w:sz="0" w:space="0" w:color="auto"/>
                  </w:divBdr>
                </w:div>
                <w:div w:id="2023042984">
                  <w:marLeft w:val="0"/>
                  <w:marRight w:val="0"/>
                  <w:marTop w:val="0"/>
                  <w:marBottom w:val="0"/>
                  <w:divBdr>
                    <w:top w:val="none" w:sz="0" w:space="0" w:color="auto"/>
                    <w:left w:val="none" w:sz="0" w:space="0" w:color="auto"/>
                    <w:bottom w:val="none" w:sz="0" w:space="0" w:color="auto"/>
                    <w:right w:val="none" w:sz="0" w:space="0" w:color="auto"/>
                  </w:divBdr>
                </w:div>
                <w:div w:id="1482040631">
                  <w:marLeft w:val="0"/>
                  <w:marRight w:val="0"/>
                  <w:marTop w:val="0"/>
                  <w:marBottom w:val="0"/>
                  <w:divBdr>
                    <w:top w:val="none" w:sz="0" w:space="0" w:color="auto"/>
                    <w:left w:val="none" w:sz="0" w:space="0" w:color="auto"/>
                    <w:bottom w:val="none" w:sz="0" w:space="0" w:color="auto"/>
                    <w:right w:val="none" w:sz="0" w:space="0" w:color="auto"/>
                  </w:divBdr>
                </w:div>
                <w:div w:id="1001662697">
                  <w:marLeft w:val="0"/>
                  <w:marRight w:val="0"/>
                  <w:marTop w:val="0"/>
                  <w:marBottom w:val="0"/>
                  <w:divBdr>
                    <w:top w:val="none" w:sz="0" w:space="0" w:color="auto"/>
                    <w:left w:val="none" w:sz="0" w:space="0" w:color="auto"/>
                    <w:bottom w:val="none" w:sz="0" w:space="0" w:color="auto"/>
                    <w:right w:val="none" w:sz="0" w:space="0" w:color="auto"/>
                  </w:divBdr>
                </w:div>
                <w:div w:id="1976905794">
                  <w:marLeft w:val="0"/>
                  <w:marRight w:val="0"/>
                  <w:marTop w:val="0"/>
                  <w:marBottom w:val="0"/>
                  <w:divBdr>
                    <w:top w:val="none" w:sz="0" w:space="0" w:color="auto"/>
                    <w:left w:val="none" w:sz="0" w:space="0" w:color="auto"/>
                    <w:bottom w:val="none" w:sz="0" w:space="0" w:color="auto"/>
                    <w:right w:val="none" w:sz="0" w:space="0" w:color="auto"/>
                  </w:divBdr>
                </w:div>
                <w:div w:id="1947226443">
                  <w:marLeft w:val="0"/>
                  <w:marRight w:val="0"/>
                  <w:marTop w:val="0"/>
                  <w:marBottom w:val="0"/>
                  <w:divBdr>
                    <w:top w:val="none" w:sz="0" w:space="0" w:color="auto"/>
                    <w:left w:val="none" w:sz="0" w:space="0" w:color="auto"/>
                    <w:bottom w:val="none" w:sz="0" w:space="0" w:color="auto"/>
                    <w:right w:val="none" w:sz="0" w:space="0" w:color="auto"/>
                  </w:divBdr>
                </w:div>
                <w:div w:id="1037703563">
                  <w:marLeft w:val="0"/>
                  <w:marRight w:val="0"/>
                  <w:marTop w:val="0"/>
                  <w:marBottom w:val="0"/>
                  <w:divBdr>
                    <w:top w:val="none" w:sz="0" w:space="0" w:color="auto"/>
                    <w:left w:val="none" w:sz="0" w:space="0" w:color="auto"/>
                    <w:bottom w:val="none" w:sz="0" w:space="0" w:color="auto"/>
                    <w:right w:val="none" w:sz="0" w:space="0" w:color="auto"/>
                  </w:divBdr>
                </w:div>
                <w:div w:id="48579183">
                  <w:marLeft w:val="0"/>
                  <w:marRight w:val="0"/>
                  <w:marTop w:val="0"/>
                  <w:marBottom w:val="0"/>
                  <w:divBdr>
                    <w:top w:val="none" w:sz="0" w:space="0" w:color="auto"/>
                    <w:left w:val="none" w:sz="0" w:space="0" w:color="auto"/>
                    <w:bottom w:val="none" w:sz="0" w:space="0" w:color="auto"/>
                    <w:right w:val="none" w:sz="0" w:space="0" w:color="auto"/>
                  </w:divBdr>
                </w:div>
                <w:div w:id="729883295">
                  <w:marLeft w:val="0"/>
                  <w:marRight w:val="0"/>
                  <w:marTop w:val="0"/>
                  <w:marBottom w:val="0"/>
                  <w:divBdr>
                    <w:top w:val="none" w:sz="0" w:space="0" w:color="auto"/>
                    <w:left w:val="none" w:sz="0" w:space="0" w:color="auto"/>
                    <w:bottom w:val="none" w:sz="0" w:space="0" w:color="auto"/>
                    <w:right w:val="none" w:sz="0" w:space="0" w:color="auto"/>
                  </w:divBdr>
                </w:div>
                <w:div w:id="1296136361">
                  <w:marLeft w:val="0"/>
                  <w:marRight w:val="0"/>
                  <w:marTop w:val="0"/>
                  <w:marBottom w:val="0"/>
                  <w:divBdr>
                    <w:top w:val="none" w:sz="0" w:space="0" w:color="auto"/>
                    <w:left w:val="none" w:sz="0" w:space="0" w:color="auto"/>
                    <w:bottom w:val="none" w:sz="0" w:space="0" w:color="auto"/>
                    <w:right w:val="none" w:sz="0" w:space="0" w:color="auto"/>
                  </w:divBdr>
                </w:div>
                <w:div w:id="286202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9661177">
          <w:marLeft w:val="0"/>
          <w:marRight w:val="0"/>
          <w:marTop w:val="0"/>
          <w:marBottom w:val="0"/>
          <w:divBdr>
            <w:top w:val="none" w:sz="0" w:space="0" w:color="auto"/>
            <w:left w:val="none" w:sz="0" w:space="0" w:color="auto"/>
            <w:bottom w:val="none" w:sz="0" w:space="0" w:color="auto"/>
            <w:right w:val="none" w:sz="0" w:space="0" w:color="auto"/>
          </w:divBdr>
          <w:divsChild>
            <w:div w:id="2074888956">
              <w:marLeft w:val="0"/>
              <w:marRight w:val="0"/>
              <w:marTop w:val="0"/>
              <w:marBottom w:val="0"/>
              <w:divBdr>
                <w:top w:val="none" w:sz="0" w:space="0" w:color="auto"/>
                <w:left w:val="none" w:sz="0" w:space="0" w:color="auto"/>
                <w:bottom w:val="single" w:sz="6" w:space="0" w:color="E4E4E4"/>
                <w:right w:val="none" w:sz="0" w:space="0" w:color="auto"/>
              </w:divBdr>
            </w:div>
          </w:divsChild>
        </w:div>
        <w:div w:id="1322079838">
          <w:marLeft w:val="0"/>
          <w:marRight w:val="0"/>
          <w:marTop w:val="0"/>
          <w:marBottom w:val="0"/>
          <w:divBdr>
            <w:top w:val="none" w:sz="0" w:space="0" w:color="auto"/>
            <w:left w:val="none" w:sz="0" w:space="0" w:color="auto"/>
            <w:bottom w:val="none" w:sz="0" w:space="0" w:color="auto"/>
            <w:right w:val="none" w:sz="0" w:space="0" w:color="auto"/>
          </w:divBdr>
          <w:divsChild>
            <w:div w:id="861430930">
              <w:marLeft w:val="0"/>
              <w:marRight w:val="0"/>
              <w:marTop w:val="0"/>
              <w:marBottom w:val="0"/>
              <w:divBdr>
                <w:top w:val="none" w:sz="0" w:space="0" w:color="auto"/>
                <w:left w:val="none" w:sz="0" w:space="0" w:color="auto"/>
                <w:bottom w:val="none" w:sz="0" w:space="0" w:color="auto"/>
                <w:right w:val="none" w:sz="0" w:space="0" w:color="auto"/>
              </w:divBdr>
              <w:divsChild>
                <w:div w:id="1933853156">
                  <w:marLeft w:val="0"/>
                  <w:marRight w:val="0"/>
                  <w:marTop w:val="0"/>
                  <w:marBottom w:val="0"/>
                  <w:divBdr>
                    <w:top w:val="none" w:sz="0" w:space="0" w:color="auto"/>
                    <w:left w:val="none" w:sz="0" w:space="0" w:color="auto"/>
                    <w:bottom w:val="none" w:sz="0" w:space="0" w:color="auto"/>
                    <w:right w:val="none" w:sz="0" w:space="0" w:color="auto"/>
                  </w:divBdr>
                </w:div>
                <w:div w:id="1899438048">
                  <w:marLeft w:val="0"/>
                  <w:marRight w:val="0"/>
                  <w:marTop w:val="0"/>
                  <w:marBottom w:val="0"/>
                  <w:divBdr>
                    <w:top w:val="none" w:sz="0" w:space="0" w:color="auto"/>
                    <w:left w:val="none" w:sz="0" w:space="0" w:color="auto"/>
                    <w:bottom w:val="none" w:sz="0" w:space="0" w:color="auto"/>
                    <w:right w:val="none" w:sz="0" w:space="0" w:color="auto"/>
                  </w:divBdr>
                </w:div>
                <w:div w:id="1616866402">
                  <w:marLeft w:val="0"/>
                  <w:marRight w:val="0"/>
                  <w:marTop w:val="0"/>
                  <w:marBottom w:val="0"/>
                  <w:divBdr>
                    <w:top w:val="none" w:sz="0" w:space="0" w:color="auto"/>
                    <w:left w:val="none" w:sz="0" w:space="0" w:color="auto"/>
                    <w:bottom w:val="none" w:sz="0" w:space="0" w:color="auto"/>
                    <w:right w:val="none" w:sz="0" w:space="0" w:color="auto"/>
                  </w:divBdr>
                </w:div>
                <w:div w:id="576476370">
                  <w:marLeft w:val="0"/>
                  <w:marRight w:val="0"/>
                  <w:marTop w:val="0"/>
                  <w:marBottom w:val="0"/>
                  <w:divBdr>
                    <w:top w:val="none" w:sz="0" w:space="0" w:color="auto"/>
                    <w:left w:val="none" w:sz="0" w:space="0" w:color="auto"/>
                    <w:bottom w:val="none" w:sz="0" w:space="0" w:color="auto"/>
                    <w:right w:val="none" w:sz="0" w:space="0" w:color="auto"/>
                  </w:divBdr>
                </w:div>
                <w:div w:id="631591297">
                  <w:marLeft w:val="0"/>
                  <w:marRight w:val="0"/>
                  <w:marTop w:val="0"/>
                  <w:marBottom w:val="0"/>
                  <w:divBdr>
                    <w:top w:val="none" w:sz="0" w:space="0" w:color="auto"/>
                    <w:left w:val="none" w:sz="0" w:space="0" w:color="auto"/>
                    <w:bottom w:val="none" w:sz="0" w:space="0" w:color="auto"/>
                    <w:right w:val="none" w:sz="0" w:space="0" w:color="auto"/>
                  </w:divBdr>
                </w:div>
                <w:div w:id="1478449095">
                  <w:marLeft w:val="0"/>
                  <w:marRight w:val="0"/>
                  <w:marTop w:val="0"/>
                  <w:marBottom w:val="0"/>
                  <w:divBdr>
                    <w:top w:val="none" w:sz="0" w:space="0" w:color="auto"/>
                    <w:left w:val="none" w:sz="0" w:space="0" w:color="auto"/>
                    <w:bottom w:val="none" w:sz="0" w:space="0" w:color="auto"/>
                    <w:right w:val="none" w:sz="0" w:space="0" w:color="auto"/>
                  </w:divBdr>
                </w:div>
                <w:div w:id="216209640">
                  <w:marLeft w:val="0"/>
                  <w:marRight w:val="0"/>
                  <w:marTop w:val="0"/>
                  <w:marBottom w:val="0"/>
                  <w:divBdr>
                    <w:top w:val="none" w:sz="0" w:space="0" w:color="auto"/>
                    <w:left w:val="none" w:sz="0" w:space="0" w:color="auto"/>
                    <w:bottom w:val="none" w:sz="0" w:space="0" w:color="auto"/>
                    <w:right w:val="none" w:sz="0" w:space="0" w:color="auto"/>
                  </w:divBdr>
                </w:div>
                <w:div w:id="283968205">
                  <w:marLeft w:val="0"/>
                  <w:marRight w:val="0"/>
                  <w:marTop w:val="0"/>
                  <w:marBottom w:val="0"/>
                  <w:divBdr>
                    <w:top w:val="none" w:sz="0" w:space="0" w:color="auto"/>
                    <w:left w:val="none" w:sz="0" w:space="0" w:color="auto"/>
                    <w:bottom w:val="none" w:sz="0" w:space="0" w:color="auto"/>
                    <w:right w:val="none" w:sz="0" w:space="0" w:color="auto"/>
                  </w:divBdr>
                </w:div>
                <w:div w:id="217865548">
                  <w:marLeft w:val="0"/>
                  <w:marRight w:val="0"/>
                  <w:marTop w:val="0"/>
                  <w:marBottom w:val="0"/>
                  <w:divBdr>
                    <w:top w:val="none" w:sz="0" w:space="0" w:color="auto"/>
                    <w:left w:val="none" w:sz="0" w:space="0" w:color="auto"/>
                    <w:bottom w:val="none" w:sz="0" w:space="0" w:color="auto"/>
                    <w:right w:val="none" w:sz="0" w:space="0" w:color="auto"/>
                  </w:divBdr>
                </w:div>
                <w:div w:id="1597399267">
                  <w:marLeft w:val="0"/>
                  <w:marRight w:val="0"/>
                  <w:marTop w:val="0"/>
                  <w:marBottom w:val="0"/>
                  <w:divBdr>
                    <w:top w:val="none" w:sz="0" w:space="0" w:color="auto"/>
                    <w:left w:val="none" w:sz="0" w:space="0" w:color="auto"/>
                    <w:bottom w:val="none" w:sz="0" w:space="0" w:color="auto"/>
                    <w:right w:val="none" w:sz="0" w:space="0" w:color="auto"/>
                  </w:divBdr>
                </w:div>
                <w:div w:id="13263140">
                  <w:marLeft w:val="0"/>
                  <w:marRight w:val="0"/>
                  <w:marTop w:val="0"/>
                  <w:marBottom w:val="0"/>
                  <w:divBdr>
                    <w:top w:val="none" w:sz="0" w:space="0" w:color="auto"/>
                    <w:left w:val="none" w:sz="0" w:space="0" w:color="auto"/>
                    <w:bottom w:val="none" w:sz="0" w:space="0" w:color="auto"/>
                    <w:right w:val="none" w:sz="0" w:space="0" w:color="auto"/>
                  </w:divBdr>
                </w:div>
                <w:div w:id="965429933">
                  <w:marLeft w:val="0"/>
                  <w:marRight w:val="0"/>
                  <w:marTop w:val="0"/>
                  <w:marBottom w:val="0"/>
                  <w:divBdr>
                    <w:top w:val="none" w:sz="0" w:space="0" w:color="auto"/>
                    <w:left w:val="none" w:sz="0" w:space="0" w:color="auto"/>
                    <w:bottom w:val="none" w:sz="0" w:space="0" w:color="auto"/>
                    <w:right w:val="none" w:sz="0" w:space="0" w:color="auto"/>
                  </w:divBdr>
                </w:div>
                <w:div w:id="1876962222">
                  <w:marLeft w:val="0"/>
                  <w:marRight w:val="0"/>
                  <w:marTop w:val="0"/>
                  <w:marBottom w:val="0"/>
                  <w:divBdr>
                    <w:top w:val="none" w:sz="0" w:space="0" w:color="auto"/>
                    <w:left w:val="none" w:sz="0" w:space="0" w:color="auto"/>
                    <w:bottom w:val="none" w:sz="0" w:space="0" w:color="auto"/>
                    <w:right w:val="none" w:sz="0" w:space="0" w:color="auto"/>
                  </w:divBdr>
                </w:div>
                <w:div w:id="1118571767">
                  <w:marLeft w:val="0"/>
                  <w:marRight w:val="0"/>
                  <w:marTop w:val="0"/>
                  <w:marBottom w:val="0"/>
                  <w:divBdr>
                    <w:top w:val="none" w:sz="0" w:space="0" w:color="auto"/>
                    <w:left w:val="none" w:sz="0" w:space="0" w:color="auto"/>
                    <w:bottom w:val="none" w:sz="0" w:space="0" w:color="auto"/>
                    <w:right w:val="none" w:sz="0" w:space="0" w:color="auto"/>
                  </w:divBdr>
                </w:div>
                <w:div w:id="2099910566">
                  <w:marLeft w:val="0"/>
                  <w:marRight w:val="0"/>
                  <w:marTop w:val="0"/>
                  <w:marBottom w:val="0"/>
                  <w:divBdr>
                    <w:top w:val="none" w:sz="0" w:space="0" w:color="auto"/>
                    <w:left w:val="none" w:sz="0" w:space="0" w:color="auto"/>
                    <w:bottom w:val="none" w:sz="0" w:space="0" w:color="auto"/>
                    <w:right w:val="none" w:sz="0" w:space="0" w:color="auto"/>
                  </w:divBdr>
                </w:div>
                <w:div w:id="1288586320">
                  <w:marLeft w:val="0"/>
                  <w:marRight w:val="0"/>
                  <w:marTop w:val="0"/>
                  <w:marBottom w:val="0"/>
                  <w:divBdr>
                    <w:top w:val="none" w:sz="0" w:space="0" w:color="auto"/>
                    <w:left w:val="none" w:sz="0" w:space="0" w:color="auto"/>
                    <w:bottom w:val="none" w:sz="0" w:space="0" w:color="auto"/>
                    <w:right w:val="none" w:sz="0" w:space="0" w:color="auto"/>
                  </w:divBdr>
                </w:div>
                <w:div w:id="1008404015">
                  <w:marLeft w:val="0"/>
                  <w:marRight w:val="0"/>
                  <w:marTop w:val="0"/>
                  <w:marBottom w:val="0"/>
                  <w:divBdr>
                    <w:top w:val="none" w:sz="0" w:space="0" w:color="auto"/>
                    <w:left w:val="none" w:sz="0" w:space="0" w:color="auto"/>
                    <w:bottom w:val="none" w:sz="0" w:space="0" w:color="auto"/>
                    <w:right w:val="none" w:sz="0" w:space="0" w:color="auto"/>
                  </w:divBdr>
                </w:div>
                <w:div w:id="1168252588">
                  <w:marLeft w:val="0"/>
                  <w:marRight w:val="0"/>
                  <w:marTop w:val="0"/>
                  <w:marBottom w:val="0"/>
                  <w:divBdr>
                    <w:top w:val="none" w:sz="0" w:space="0" w:color="auto"/>
                    <w:left w:val="none" w:sz="0" w:space="0" w:color="auto"/>
                    <w:bottom w:val="none" w:sz="0" w:space="0" w:color="auto"/>
                    <w:right w:val="none" w:sz="0" w:space="0" w:color="auto"/>
                  </w:divBdr>
                </w:div>
                <w:div w:id="933898670">
                  <w:marLeft w:val="0"/>
                  <w:marRight w:val="0"/>
                  <w:marTop w:val="0"/>
                  <w:marBottom w:val="0"/>
                  <w:divBdr>
                    <w:top w:val="none" w:sz="0" w:space="0" w:color="auto"/>
                    <w:left w:val="none" w:sz="0" w:space="0" w:color="auto"/>
                    <w:bottom w:val="none" w:sz="0" w:space="0" w:color="auto"/>
                    <w:right w:val="none" w:sz="0" w:space="0" w:color="auto"/>
                  </w:divBdr>
                </w:div>
                <w:div w:id="2095972487">
                  <w:marLeft w:val="0"/>
                  <w:marRight w:val="0"/>
                  <w:marTop w:val="0"/>
                  <w:marBottom w:val="0"/>
                  <w:divBdr>
                    <w:top w:val="none" w:sz="0" w:space="0" w:color="auto"/>
                    <w:left w:val="none" w:sz="0" w:space="0" w:color="auto"/>
                    <w:bottom w:val="none" w:sz="0" w:space="0" w:color="auto"/>
                    <w:right w:val="none" w:sz="0" w:space="0" w:color="auto"/>
                  </w:divBdr>
                </w:div>
                <w:div w:id="809131316">
                  <w:marLeft w:val="0"/>
                  <w:marRight w:val="0"/>
                  <w:marTop w:val="0"/>
                  <w:marBottom w:val="0"/>
                  <w:divBdr>
                    <w:top w:val="none" w:sz="0" w:space="0" w:color="auto"/>
                    <w:left w:val="none" w:sz="0" w:space="0" w:color="auto"/>
                    <w:bottom w:val="none" w:sz="0" w:space="0" w:color="auto"/>
                    <w:right w:val="none" w:sz="0" w:space="0" w:color="auto"/>
                  </w:divBdr>
                </w:div>
                <w:div w:id="1059784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2774280">
          <w:marLeft w:val="0"/>
          <w:marRight w:val="0"/>
          <w:marTop w:val="0"/>
          <w:marBottom w:val="0"/>
          <w:divBdr>
            <w:top w:val="none" w:sz="0" w:space="0" w:color="auto"/>
            <w:left w:val="none" w:sz="0" w:space="0" w:color="auto"/>
            <w:bottom w:val="none" w:sz="0" w:space="0" w:color="auto"/>
            <w:right w:val="none" w:sz="0" w:space="0" w:color="auto"/>
          </w:divBdr>
          <w:divsChild>
            <w:div w:id="1849322409">
              <w:marLeft w:val="0"/>
              <w:marRight w:val="0"/>
              <w:marTop w:val="0"/>
              <w:marBottom w:val="0"/>
              <w:divBdr>
                <w:top w:val="none" w:sz="0" w:space="0" w:color="auto"/>
                <w:left w:val="none" w:sz="0" w:space="0" w:color="auto"/>
                <w:bottom w:val="none" w:sz="0" w:space="0" w:color="auto"/>
                <w:right w:val="none" w:sz="0" w:space="0" w:color="auto"/>
              </w:divBdr>
              <w:divsChild>
                <w:div w:id="1896963717">
                  <w:marLeft w:val="0"/>
                  <w:marRight w:val="0"/>
                  <w:marTop w:val="0"/>
                  <w:marBottom w:val="0"/>
                  <w:divBdr>
                    <w:top w:val="none" w:sz="0" w:space="0" w:color="auto"/>
                    <w:left w:val="none" w:sz="0" w:space="0" w:color="auto"/>
                    <w:bottom w:val="none" w:sz="0" w:space="0" w:color="auto"/>
                    <w:right w:val="none" w:sz="0" w:space="0" w:color="auto"/>
                  </w:divBdr>
                </w:div>
                <w:div w:id="993752019">
                  <w:marLeft w:val="0"/>
                  <w:marRight w:val="0"/>
                  <w:marTop w:val="0"/>
                  <w:marBottom w:val="0"/>
                  <w:divBdr>
                    <w:top w:val="none" w:sz="0" w:space="0" w:color="auto"/>
                    <w:left w:val="none" w:sz="0" w:space="0" w:color="auto"/>
                    <w:bottom w:val="none" w:sz="0" w:space="0" w:color="auto"/>
                    <w:right w:val="none" w:sz="0" w:space="0" w:color="auto"/>
                  </w:divBdr>
                </w:div>
                <w:div w:id="134031217">
                  <w:marLeft w:val="0"/>
                  <w:marRight w:val="0"/>
                  <w:marTop w:val="0"/>
                  <w:marBottom w:val="0"/>
                  <w:divBdr>
                    <w:top w:val="none" w:sz="0" w:space="0" w:color="auto"/>
                    <w:left w:val="none" w:sz="0" w:space="0" w:color="auto"/>
                    <w:bottom w:val="none" w:sz="0" w:space="0" w:color="auto"/>
                    <w:right w:val="none" w:sz="0" w:space="0" w:color="auto"/>
                  </w:divBdr>
                </w:div>
                <w:div w:id="617685767">
                  <w:marLeft w:val="0"/>
                  <w:marRight w:val="0"/>
                  <w:marTop w:val="0"/>
                  <w:marBottom w:val="0"/>
                  <w:divBdr>
                    <w:top w:val="none" w:sz="0" w:space="0" w:color="auto"/>
                    <w:left w:val="none" w:sz="0" w:space="0" w:color="auto"/>
                    <w:bottom w:val="none" w:sz="0" w:space="0" w:color="auto"/>
                    <w:right w:val="none" w:sz="0" w:space="0" w:color="auto"/>
                  </w:divBdr>
                </w:div>
                <w:div w:id="1509951798">
                  <w:marLeft w:val="0"/>
                  <w:marRight w:val="0"/>
                  <w:marTop w:val="0"/>
                  <w:marBottom w:val="0"/>
                  <w:divBdr>
                    <w:top w:val="none" w:sz="0" w:space="0" w:color="auto"/>
                    <w:left w:val="none" w:sz="0" w:space="0" w:color="auto"/>
                    <w:bottom w:val="none" w:sz="0" w:space="0" w:color="auto"/>
                    <w:right w:val="none" w:sz="0" w:space="0" w:color="auto"/>
                  </w:divBdr>
                </w:div>
                <w:div w:id="1719162820">
                  <w:marLeft w:val="0"/>
                  <w:marRight w:val="0"/>
                  <w:marTop w:val="0"/>
                  <w:marBottom w:val="0"/>
                  <w:divBdr>
                    <w:top w:val="none" w:sz="0" w:space="0" w:color="auto"/>
                    <w:left w:val="none" w:sz="0" w:space="0" w:color="auto"/>
                    <w:bottom w:val="none" w:sz="0" w:space="0" w:color="auto"/>
                    <w:right w:val="none" w:sz="0" w:space="0" w:color="auto"/>
                  </w:divBdr>
                </w:div>
                <w:div w:id="675301871">
                  <w:marLeft w:val="0"/>
                  <w:marRight w:val="0"/>
                  <w:marTop w:val="0"/>
                  <w:marBottom w:val="0"/>
                  <w:divBdr>
                    <w:top w:val="none" w:sz="0" w:space="0" w:color="auto"/>
                    <w:left w:val="none" w:sz="0" w:space="0" w:color="auto"/>
                    <w:bottom w:val="none" w:sz="0" w:space="0" w:color="auto"/>
                    <w:right w:val="none" w:sz="0" w:space="0" w:color="auto"/>
                  </w:divBdr>
                </w:div>
                <w:div w:id="1745253011">
                  <w:marLeft w:val="0"/>
                  <w:marRight w:val="0"/>
                  <w:marTop w:val="0"/>
                  <w:marBottom w:val="0"/>
                  <w:divBdr>
                    <w:top w:val="none" w:sz="0" w:space="0" w:color="auto"/>
                    <w:left w:val="none" w:sz="0" w:space="0" w:color="auto"/>
                    <w:bottom w:val="none" w:sz="0" w:space="0" w:color="auto"/>
                    <w:right w:val="none" w:sz="0" w:space="0" w:color="auto"/>
                  </w:divBdr>
                </w:div>
                <w:div w:id="198057375">
                  <w:marLeft w:val="0"/>
                  <w:marRight w:val="0"/>
                  <w:marTop w:val="0"/>
                  <w:marBottom w:val="0"/>
                  <w:divBdr>
                    <w:top w:val="none" w:sz="0" w:space="0" w:color="auto"/>
                    <w:left w:val="none" w:sz="0" w:space="0" w:color="auto"/>
                    <w:bottom w:val="none" w:sz="0" w:space="0" w:color="auto"/>
                    <w:right w:val="none" w:sz="0" w:space="0" w:color="auto"/>
                  </w:divBdr>
                </w:div>
                <w:div w:id="1592009837">
                  <w:marLeft w:val="0"/>
                  <w:marRight w:val="0"/>
                  <w:marTop w:val="0"/>
                  <w:marBottom w:val="0"/>
                  <w:divBdr>
                    <w:top w:val="none" w:sz="0" w:space="0" w:color="auto"/>
                    <w:left w:val="none" w:sz="0" w:space="0" w:color="auto"/>
                    <w:bottom w:val="none" w:sz="0" w:space="0" w:color="auto"/>
                    <w:right w:val="none" w:sz="0" w:space="0" w:color="auto"/>
                  </w:divBdr>
                </w:div>
                <w:div w:id="1931891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9739784">
      <w:bodyDiv w:val="1"/>
      <w:marLeft w:val="0"/>
      <w:marRight w:val="0"/>
      <w:marTop w:val="0"/>
      <w:marBottom w:val="0"/>
      <w:divBdr>
        <w:top w:val="none" w:sz="0" w:space="0" w:color="auto"/>
        <w:left w:val="none" w:sz="0" w:space="0" w:color="auto"/>
        <w:bottom w:val="none" w:sz="0" w:space="0" w:color="auto"/>
        <w:right w:val="none" w:sz="0" w:space="0" w:color="auto"/>
      </w:divBdr>
    </w:div>
    <w:div w:id="684399486">
      <w:bodyDiv w:val="1"/>
      <w:marLeft w:val="0"/>
      <w:marRight w:val="0"/>
      <w:marTop w:val="0"/>
      <w:marBottom w:val="0"/>
      <w:divBdr>
        <w:top w:val="none" w:sz="0" w:space="0" w:color="auto"/>
        <w:left w:val="none" w:sz="0" w:space="0" w:color="auto"/>
        <w:bottom w:val="none" w:sz="0" w:space="0" w:color="auto"/>
        <w:right w:val="none" w:sz="0" w:space="0" w:color="auto"/>
      </w:divBdr>
    </w:div>
    <w:div w:id="717900255">
      <w:bodyDiv w:val="1"/>
      <w:marLeft w:val="0"/>
      <w:marRight w:val="0"/>
      <w:marTop w:val="0"/>
      <w:marBottom w:val="0"/>
      <w:divBdr>
        <w:top w:val="none" w:sz="0" w:space="0" w:color="auto"/>
        <w:left w:val="none" w:sz="0" w:space="0" w:color="auto"/>
        <w:bottom w:val="none" w:sz="0" w:space="0" w:color="auto"/>
        <w:right w:val="none" w:sz="0" w:space="0" w:color="auto"/>
      </w:divBdr>
    </w:div>
    <w:div w:id="737365711">
      <w:bodyDiv w:val="1"/>
      <w:marLeft w:val="0"/>
      <w:marRight w:val="0"/>
      <w:marTop w:val="0"/>
      <w:marBottom w:val="0"/>
      <w:divBdr>
        <w:top w:val="none" w:sz="0" w:space="0" w:color="auto"/>
        <w:left w:val="none" w:sz="0" w:space="0" w:color="auto"/>
        <w:bottom w:val="none" w:sz="0" w:space="0" w:color="auto"/>
        <w:right w:val="none" w:sz="0" w:space="0" w:color="auto"/>
      </w:divBdr>
    </w:div>
    <w:div w:id="797262882">
      <w:bodyDiv w:val="1"/>
      <w:marLeft w:val="0"/>
      <w:marRight w:val="0"/>
      <w:marTop w:val="0"/>
      <w:marBottom w:val="0"/>
      <w:divBdr>
        <w:top w:val="none" w:sz="0" w:space="0" w:color="auto"/>
        <w:left w:val="none" w:sz="0" w:space="0" w:color="auto"/>
        <w:bottom w:val="none" w:sz="0" w:space="0" w:color="auto"/>
        <w:right w:val="none" w:sz="0" w:space="0" w:color="auto"/>
      </w:divBdr>
      <w:divsChild>
        <w:div w:id="972632785">
          <w:marLeft w:val="0"/>
          <w:marRight w:val="0"/>
          <w:marTop w:val="0"/>
          <w:marBottom w:val="0"/>
          <w:divBdr>
            <w:top w:val="none" w:sz="0" w:space="0" w:color="auto"/>
            <w:left w:val="none" w:sz="0" w:space="0" w:color="auto"/>
            <w:bottom w:val="none" w:sz="0" w:space="0" w:color="auto"/>
            <w:right w:val="none" w:sz="0" w:space="0" w:color="auto"/>
          </w:divBdr>
        </w:div>
        <w:div w:id="252787449">
          <w:marLeft w:val="0"/>
          <w:marRight w:val="0"/>
          <w:marTop w:val="0"/>
          <w:marBottom w:val="0"/>
          <w:divBdr>
            <w:top w:val="none" w:sz="0" w:space="0" w:color="auto"/>
            <w:left w:val="none" w:sz="0" w:space="0" w:color="auto"/>
            <w:bottom w:val="none" w:sz="0" w:space="0" w:color="auto"/>
            <w:right w:val="none" w:sz="0" w:space="0" w:color="auto"/>
          </w:divBdr>
        </w:div>
        <w:div w:id="2124961697">
          <w:marLeft w:val="0"/>
          <w:marRight w:val="0"/>
          <w:marTop w:val="0"/>
          <w:marBottom w:val="0"/>
          <w:divBdr>
            <w:top w:val="none" w:sz="0" w:space="0" w:color="auto"/>
            <w:left w:val="none" w:sz="0" w:space="0" w:color="auto"/>
            <w:bottom w:val="none" w:sz="0" w:space="0" w:color="auto"/>
            <w:right w:val="none" w:sz="0" w:space="0" w:color="auto"/>
          </w:divBdr>
        </w:div>
        <w:div w:id="1684355837">
          <w:marLeft w:val="0"/>
          <w:marRight w:val="0"/>
          <w:marTop w:val="0"/>
          <w:marBottom w:val="0"/>
          <w:divBdr>
            <w:top w:val="none" w:sz="0" w:space="0" w:color="auto"/>
            <w:left w:val="none" w:sz="0" w:space="0" w:color="auto"/>
            <w:bottom w:val="none" w:sz="0" w:space="0" w:color="auto"/>
            <w:right w:val="none" w:sz="0" w:space="0" w:color="auto"/>
          </w:divBdr>
        </w:div>
        <w:div w:id="161094769">
          <w:marLeft w:val="0"/>
          <w:marRight w:val="0"/>
          <w:marTop w:val="0"/>
          <w:marBottom w:val="0"/>
          <w:divBdr>
            <w:top w:val="none" w:sz="0" w:space="0" w:color="auto"/>
            <w:left w:val="none" w:sz="0" w:space="0" w:color="auto"/>
            <w:bottom w:val="none" w:sz="0" w:space="0" w:color="auto"/>
            <w:right w:val="none" w:sz="0" w:space="0" w:color="auto"/>
          </w:divBdr>
        </w:div>
        <w:div w:id="551891477">
          <w:marLeft w:val="0"/>
          <w:marRight w:val="0"/>
          <w:marTop w:val="0"/>
          <w:marBottom w:val="0"/>
          <w:divBdr>
            <w:top w:val="none" w:sz="0" w:space="0" w:color="auto"/>
            <w:left w:val="none" w:sz="0" w:space="0" w:color="auto"/>
            <w:bottom w:val="none" w:sz="0" w:space="0" w:color="auto"/>
            <w:right w:val="none" w:sz="0" w:space="0" w:color="auto"/>
          </w:divBdr>
        </w:div>
        <w:div w:id="1686130531">
          <w:marLeft w:val="0"/>
          <w:marRight w:val="0"/>
          <w:marTop w:val="0"/>
          <w:marBottom w:val="0"/>
          <w:divBdr>
            <w:top w:val="none" w:sz="0" w:space="0" w:color="auto"/>
            <w:left w:val="none" w:sz="0" w:space="0" w:color="auto"/>
            <w:bottom w:val="none" w:sz="0" w:space="0" w:color="auto"/>
            <w:right w:val="none" w:sz="0" w:space="0" w:color="auto"/>
          </w:divBdr>
        </w:div>
        <w:div w:id="697704571">
          <w:marLeft w:val="0"/>
          <w:marRight w:val="0"/>
          <w:marTop w:val="0"/>
          <w:marBottom w:val="0"/>
          <w:divBdr>
            <w:top w:val="none" w:sz="0" w:space="0" w:color="auto"/>
            <w:left w:val="none" w:sz="0" w:space="0" w:color="auto"/>
            <w:bottom w:val="none" w:sz="0" w:space="0" w:color="auto"/>
            <w:right w:val="none" w:sz="0" w:space="0" w:color="auto"/>
          </w:divBdr>
        </w:div>
        <w:div w:id="466362997">
          <w:marLeft w:val="0"/>
          <w:marRight w:val="0"/>
          <w:marTop w:val="0"/>
          <w:marBottom w:val="0"/>
          <w:divBdr>
            <w:top w:val="none" w:sz="0" w:space="0" w:color="auto"/>
            <w:left w:val="none" w:sz="0" w:space="0" w:color="auto"/>
            <w:bottom w:val="none" w:sz="0" w:space="0" w:color="auto"/>
            <w:right w:val="none" w:sz="0" w:space="0" w:color="auto"/>
          </w:divBdr>
        </w:div>
        <w:div w:id="2100711237">
          <w:marLeft w:val="0"/>
          <w:marRight w:val="0"/>
          <w:marTop w:val="0"/>
          <w:marBottom w:val="0"/>
          <w:divBdr>
            <w:top w:val="none" w:sz="0" w:space="0" w:color="auto"/>
            <w:left w:val="none" w:sz="0" w:space="0" w:color="auto"/>
            <w:bottom w:val="none" w:sz="0" w:space="0" w:color="auto"/>
            <w:right w:val="none" w:sz="0" w:space="0" w:color="auto"/>
          </w:divBdr>
        </w:div>
        <w:div w:id="416024442">
          <w:marLeft w:val="0"/>
          <w:marRight w:val="0"/>
          <w:marTop w:val="0"/>
          <w:marBottom w:val="0"/>
          <w:divBdr>
            <w:top w:val="none" w:sz="0" w:space="0" w:color="auto"/>
            <w:left w:val="none" w:sz="0" w:space="0" w:color="auto"/>
            <w:bottom w:val="none" w:sz="0" w:space="0" w:color="auto"/>
            <w:right w:val="none" w:sz="0" w:space="0" w:color="auto"/>
          </w:divBdr>
        </w:div>
        <w:div w:id="1760371983">
          <w:marLeft w:val="0"/>
          <w:marRight w:val="0"/>
          <w:marTop w:val="0"/>
          <w:marBottom w:val="0"/>
          <w:divBdr>
            <w:top w:val="none" w:sz="0" w:space="0" w:color="auto"/>
            <w:left w:val="none" w:sz="0" w:space="0" w:color="auto"/>
            <w:bottom w:val="none" w:sz="0" w:space="0" w:color="auto"/>
            <w:right w:val="none" w:sz="0" w:space="0" w:color="auto"/>
          </w:divBdr>
        </w:div>
        <w:div w:id="1018854018">
          <w:marLeft w:val="0"/>
          <w:marRight w:val="0"/>
          <w:marTop w:val="0"/>
          <w:marBottom w:val="0"/>
          <w:divBdr>
            <w:top w:val="none" w:sz="0" w:space="0" w:color="auto"/>
            <w:left w:val="none" w:sz="0" w:space="0" w:color="auto"/>
            <w:bottom w:val="none" w:sz="0" w:space="0" w:color="auto"/>
            <w:right w:val="none" w:sz="0" w:space="0" w:color="auto"/>
          </w:divBdr>
        </w:div>
        <w:div w:id="2066488132">
          <w:marLeft w:val="0"/>
          <w:marRight w:val="0"/>
          <w:marTop w:val="0"/>
          <w:marBottom w:val="0"/>
          <w:divBdr>
            <w:top w:val="none" w:sz="0" w:space="0" w:color="auto"/>
            <w:left w:val="none" w:sz="0" w:space="0" w:color="auto"/>
            <w:bottom w:val="none" w:sz="0" w:space="0" w:color="auto"/>
            <w:right w:val="none" w:sz="0" w:space="0" w:color="auto"/>
          </w:divBdr>
        </w:div>
        <w:div w:id="222984888">
          <w:marLeft w:val="0"/>
          <w:marRight w:val="0"/>
          <w:marTop w:val="0"/>
          <w:marBottom w:val="0"/>
          <w:divBdr>
            <w:top w:val="none" w:sz="0" w:space="0" w:color="auto"/>
            <w:left w:val="none" w:sz="0" w:space="0" w:color="auto"/>
            <w:bottom w:val="none" w:sz="0" w:space="0" w:color="auto"/>
            <w:right w:val="none" w:sz="0" w:space="0" w:color="auto"/>
          </w:divBdr>
        </w:div>
        <w:div w:id="421994344">
          <w:marLeft w:val="0"/>
          <w:marRight w:val="0"/>
          <w:marTop w:val="0"/>
          <w:marBottom w:val="0"/>
          <w:divBdr>
            <w:top w:val="none" w:sz="0" w:space="0" w:color="auto"/>
            <w:left w:val="none" w:sz="0" w:space="0" w:color="auto"/>
            <w:bottom w:val="none" w:sz="0" w:space="0" w:color="auto"/>
            <w:right w:val="none" w:sz="0" w:space="0" w:color="auto"/>
          </w:divBdr>
        </w:div>
        <w:div w:id="1482692134">
          <w:marLeft w:val="0"/>
          <w:marRight w:val="0"/>
          <w:marTop w:val="0"/>
          <w:marBottom w:val="0"/>
          <w:divBdr>
            <w:top w:val="none" w:sz="0" w:space="0" w:color="auto"/>
            <w:left w:val="none" w:sz="0" w:space="0" w:color="auto"/>
            <w:bottom w:val="none" w:sz="0" w:space="0" w:color="auto"/>
            <w:right w:val="none" w:sz="0" w:space="0" w:color="auto"/>
          </w:divBdr>
        </w:div>
        <w:div w:id="811294907">
          <w:marLeft w:val="0"/>
          <w:marRight w:val="0"/>
          <w:marTop w:val="0"/>
          <w:marBottom w:val="0"/>
          <w:divBdr>
            <w:top w:val="none" w:sz="0" w:space="0" w:color="auto"/>
            <w:left w:val="none" w:sz="0" w:space="0" w:color="auto"/>
            <w:bottom w:val="none" w:sz="0" w:space="0" w:color="auto"/>
            <w:right w:val="none" w:sz="0" w:space="0" w:color="auto"/>
          </w:divBdr>
        </w:div>
        <w:div w:id="249854745">
          <w:marLeft w:val="0"/>
          <w:marRight w:val="0"/>
          <w:marTop w:val="0"/>
          <w:marBottom w:val="0"/>
          <w:divBdr>
            <w:top w:val="none" w:sz="0" w:space="0" w:color="auto"/>
            <w:left w:val="none" w:sz="0" w:space="0" w:color="auto"/>
            <w:bottom w:val="none" w:sz="0" w:space="0" w:color="auto"/>
            <w:right w:val="none" w:sz="0" w:space="0" w:color="auto"/>
          </w:divBdr>
        </w:div>
        <w:div w:id="339818450">
          <w:marLeft w:val="0"/>
          <w:marRight w:val="0"/>
          <w:marTop w:val="0"/>
          <w:marBottom w:val="0"/>
          <w:divBdr>
            <w:top w:val="none" w:sz="0" w:space="0" w:color="auto"/>
            <w:left w:val="none" w:sz="0" w:space="0" w:color="auto"/>
            <w:bottom w:val="none" w:sz="0" w:space="0" w:color="auto"/>
            <w:right w:val="none" w:sz="0" w:space="0" w:color="auto"/>
          </w:divBdr>
        </w:div>
        <w:div w:id="148862783">
          <w:marLeft w:val="0"/>
          <w:marRight w:val="0"/>
          <w:marTop w:val="0"/>
          <w:marBottom w:val="0"/>
          <w:divBdr>
            <w:top w:val="none" w:sz="0" w:space="0" w:color="auto"/>
            <w:left w:val="none" w:sz="0" w:space="0" w:color="auto"/>
            <w:bottom w:val="none" w:sz="0" w:space="0" w:color="auto"/>
            <w:right w:val="none" w:sz="0" w:space="0" w:color="auto"/>
          </w:divBdr>
        </w:div>
        <w:div w:id="1652245185">
          <w:marLeft w:val="0"/>
          <w:marRight w:val="0"/>
          <w:marTop w:val="0"/>
          <w:marBottom w:val="0"/>
          <w:divBdr>
            <w:top w:val="none" w:sz="0" w:space="0" w:color="auto"/>
            <w:left w:val="none" w:sz="0" w:space="0" w:color="auto"/>
            <w:bottom w:val="none" w:sz="0" w:space="0" w:color="auto"/>
            <w:right w:val="none" w:sz="0" w:space="0" w:color="auto"/>
          </w:divBdr>
        </w:div>
        <w:div w:id="83454849">
          <w:marLeft w:val="0"/>
          <w:marRight w:val="0"/>
          <w:marTop w:val="0"/>
          <w:marBottom w:val="0"/>
          <w:divBdr>
            <w:top w:val="none" w:sz="0" w:space="0" w:color="auto"/>
            <w:left w:val="none" w:sz="0" w:space="0" w:color="auto"/>
            <w:bottom w:val="none" w:sz="0" w:space="0" w:color="auto"/>
            <w:right w:val="none" w:sz="0" w:space="0" w:color="auto"/>
          </w:divBdr>
        </w:div>
        <w:div w:id="1229149191">
          <w:marLeft w:val="0"/>
          <w:marRight w:val="0"/>
          <w:marTop w:val="0"/>
          <w:marBottom w:val="0"/>
          <w:divBdr>
            <w:top w:val="none" w:sz="0" w:space="0" w:color="auto"/>
            <w:left w:val="none" w:sz="0" w:space="0" w:color="auto"/>
            <w:bottom w:val="none" w:sz="0" w:space="0" w:color="auto"/>
            <w:right w:val="none" w:sz="0" w:space="0" w:color="auto"/>
          </w:divBdr>
        </w:div>
        <w:div w:id="1136676973">
          <w:marLeft w:val="0"/>
          <w:marRight w:val="0"/>
          <w:marTop w:val="0"/>
          <w:marBottom w:val="0"/>
          <w:divBdr>
            <w:top w:val="none" w:sz="0" w:space="0" w:color="auto"/>
            <w:left w:val="none" w:sz="0" w:space="0" w:color="auto"/>
            <w:bottom w:val="none" w:sz="0" w:space="0" w:color="auto"/>
            <w:right w:val="none" w:sz="0" w:space="0" w:color="auto"/>
          </w:divBdr>
        </w:div>
        <w:div w:id="59132159">
          <w:marLeft w:val="0"/>
          <w:marRight w:val="0"/>
          <w:marTop w:val="0"/>
          <w:marBottom w:val="0"/>
          <w:divBdr>
            <w:top w:val="none" w:sz="0" w:space="0" w:color="auto"/>
            <w:left w:val="none" w:sz="0" w:space="0" w:color="auto"/>
            <w:bottom w:val="none" w:sz="0" w:space="0" w:color="auto"/>
            <w:right w:val="none" w:sz="0" w:space="0" w:color="auto"/>
          </w:divBdr>
        </w:div>
        <w:div w:id="2075854684">
          <w:marLeft w:val="0"/>
          <w:marRight w:val="0"/>
          <w:marTop w:val="0"/>
          <w:marBottom w:val="0"/>
          <w:divBdr>
            <w:top w:val="none" w:sz="0" w:space="0" w:color="auto"/>
            <w:left w:val="none" w:sz="0" w:space="0" w:color="auto"/>
            <w:bottom w:val="none" w:sz="0" w:space="0" w:color="auto"/>
            <w:right w:val="none" w:sz="0" w:space="0" w:color="auto"/>
          </w:divBdr>
        </w:div>
        <w:div w:id="1902908249">
          <w:marLeft w:val="0"/>
          <w:marRight w:val="0"/>
          <w:marTop w:val="0"/>
          <w:marBottom w:val="0"/>
          <w:divBdr>
            <w:top w:val="none" w:sz="0" w:space="0" w:color="auto"/>
            <w:left w:val="none" w:sz="0" w:space="0" w:color="auto"/>
            <w:bottom w:val="none" w:sz="0" w:space="0" w:color="auto"/>
            <w:right w:val="none" w:sz="0" w:space="0" w:color="auto"/>
          </w:divBdr>
        </w:div>
        <w:div w:id="1411342864">
          <w:marLeft w:val="0"/>
          <w:marRight w:val="0"/>
          <w:marTop w:val="0"/>
          <w:marBottom w:val="0"/>
          <w:divBdr>
            <w:top w:val="none" w:sz="0" w:space="0" w:color="auto"/>
            <w:left w:val="none" w:sz="0" w:space="0" w:color="auto"/>
            <w:bottom w:val="none" w:sz="0" w:space="0" w:color="auto"/>
            <w:right w:val="none" w:sz="0" w:space="0" w:color="auto"/>
          </w:divBdr>
        </w:div>
        <w:div w:id="666440098">
          <w:marLeft w:val="0"/>
          <w:marRight w:val="0"/>
          <w:marTop w:val="0"/>
          <w:marBottom w:val="0"/>
          <w:divBdr>
            <w:top w:val="none" w:sz="0" w:space="0" w:color="auto"/>
            <w:left w:val="none" w:sz="0" w:space="0" w:color="auto"/>
            <w:bottom w:val="none" w:sz="0" w:space="0" w:color="auto"/>
            <w:right w:val="none" w:sz="0" w:space="0" w:color="auto"/>
          </w:divBdr>
        </w:div>
        <w:div w:id="2114013011">
          <w:marLeft w:val="0"/>
          <w:marRight w:val="0"/>
          <w:marTop w:val="0"/>
          <w:marBottom w:val="0"/>
          <w:divBdr>
            <w:top w:val="none" w:sz="0" w:space="0" w:color="auto"/>
            <w:left w:val="none" w:sz="0" w:space="0" w:color="auto"/>
            <w:bottom w:val="none" w:sz="0" w:space="0" w:color="auto"/>
            <w:right w:val="none" w:sz="0" w:space="0" w:color="auto"/>
          </w:divBdr>
        </w:div>
        <w:div w:id="1377506278">
          <w:marLeft w:val="0"/>
          <w:marRight w:val="0"/>
          <w:marTop w:val="0"/>
          <w:marBottom w:val="0"/>
          <w:divBdr>
            <w:top w:val="none" w:sz="0" w:space="0" w:color="auto"/>
            <w:left w:val="none" w:sz="0" w:space="0" w:color="auto"/>
            <w:bottom w:val="none" w:sz="0" w:space="0" w:color="auto"/>
            <w:right w:val="none" w:sz="0" w:space="0" w:color="auto"/>
          </w:divBdr>
        </w:div>
        <w:div w:id="1786272619">
          <w:marLeft w:val="0"/>
          <w:marRight w:val="0"/>
          <w:marTop w:val="0"/>
          <w:marBottom w:val="0"/>
          <w:divBdr>
            <w:top w:val="none" w:sz="0" w:space="0" w:color="auto"/>
            <w:left w:val="none" w:sz="0" w:space="0" w:color="auto"/>
            <w:bottom w:val="none" w:sz="0" w:space="0" w:color="auto"/>
            <w:right w:val="none" w:sz="0" w:space="0" w:color="auto"/>
          </w:divBdr>
        </w:div>
        <w:div w:id="1234313208">
          <w:marLeft w:val="0"/>
          <w:marRight w:val="0"/>
          <w:marTop w:val="0"/>
          <w:marBottom w:val="0"/>
          <w:divBdr>
            <w:top w:val="none" w:sz="0" w:space="0" w:color="auto"/>
            <w:left w:val="none" w:sz="0" w:space="0" w:color="auto"/>
            <w:bottom w:val="none" w:sz="0" w:space="0" w:color="auto"/>
            <w:right w:val="none" w:sz="0" w:space="0" w:color="auto"/>
          </w:divBdr>
        </w:div>
        <w:div w:id="1899709337">
          <w:marLeft w:val="0"/>
          <w:marRight w:val="0"/>
          <w:marTop w:val="0"/>
          <w:marBottom w:val="0"/>
          <w:divBdr>
            <w:top w:val="none" w:sz="0" w:space="0" w:color="auto"/>
            <w:left w:val="none" w:sz="0" w:space="0" w:color="auto"/>
            <w:bottom w:val="none" w:sz="0" w:space="0" w:color="auto"/>
            <w:right w:val="none" w:sz="0" w:space="0" w:color="auto"/>
          </w:divBdr>
        </w:div>
        <w:div w:id="1917742508">
          <w:marLeft w:val="0"/>
          <w:marRight w:val="0"/>
          <w:marTop w:val="0"/>
          <w:marBottom w:val="0"/>
          <w:divBdr>
            <w:top w:val="none" w:sz="0" w:space="0" w:color="auto"/>
            <w:left w:val="none" w:sz="0" w:space="0" w:color="auto"/>
            <w:bottom w:val="none" w:sz="0" w:space="0" w:color="auto"/>
            <w:right w:val="none" w:sz="0" w:space="0" w:color="auto"/>
          </w:divBdr>
        </w:div>
        <w:div w:id="437874853">
          <w:marLeft w:val="0"/>
          <w:marRight w:val="0"/>
          <w:marTop w:val="0"/>
          <w:marBottom w:val="0"/>
          <w:divBdr>
            <w:top w:val="none" w:sz="0" w:space="0" w:color="auto"/>
            <w:left w:val="none" w:sz="0" w:space="0" w:color="auto"/>
            <w:bottom w:val="none" w:sz="0" w:space="0" w:color="auto"/>
            <w:right w:val="none" w:sz="0" w:space="0" w:color="auto"/>
          </w:divBdr>
        </w:div>
        <w:div w:id="359361308">
          <w:marLeft w:val="0"/>
          <w:marRight w:val="0"/>
          <w:marTop w:val="0"/>
          <w:marBottom w:val="0"/>
          <w:divBdr>
            <w:top w:val="none" w:sz="0" w:space="0" w:color="auto"/>
            <w:left w:val="none" w:sz="0" w:space="0" w:color="auto"/>
            <w:bottom w:val="none" w:sz="0" w:space="0" w:color="auto"/>
            <w:right w:val="none" w:sz="0" w:space="0" w:color="auto"/>
          </w:divBdr>
        </w:div>
        <w:div w:id="1198785520">
          <w:marLeft w:val="0"/>
          <w:marRight w:val="0"/>
          <w:marTop w:val="0"/>
          <w:marBottom w:val="0"/>
          <w:divBdr>
            <w:top w:val="none" w:sz="0" w:space="0" w:color="auto"/>
            <w:left w:val="none" w:sz="0" w:space="0" w:color="auto"/>
            <w:bottom w:val="none" w:sz="0" w:space="0" w:color="auto"/>
            <w:right w:val="none" w:sz="0" w:space="0" w:color="auto"/>
          </w:divBdr>
        </w:div>
        <w:div w:id="136538180">
          <w:marLeft w:val="0"/>
          <w:marRight w:val="0"/>
          <w:marTop w:val="0"/>
          <w:marBottom w:val="0"/>
          <w:divBdr>
            <w:top w:val="none" w:sz="0" w:space="0" w:color="auto"/>
            <w:left w:val="none" w:sz="0" w:space="0" w:color="auto"/>
            <w:bottom w:val="none" w:sz="0" w:space="0" w:color="auto"/>
            <w:right w:val="none" w:sz="0" w:space="0" w:color="auto"/>
          </w:divBdr>
        </w:div>
        <w:div w:id="711078020">
          <w:marLeft w:val="0"/>
          <w:marRight w:val="0"/>
          <w:marTop w:val="0"/>
          <w:marBottom w:val="0"/>
          <w:divBdr>
            <w:top w:val="none" w:sz="0" w:space="0" w:color="auto"/>
            <w:left w:val="none" w:sz="0" w:space="0" w:color="auto"/>
            <w:bottom w:val="none" w:sz="0" w:space="0" w:color="auto"/>
            <w:right w:val="none" w:sz="0" w:space="0" w:color="auto"/>
          </w:divBdr>
        </w:div>
        <w:div w:id="1188836018">
          <w:marLeft w:val="0"/>
          <w:marRight w:val="0"/>
          <w:marTop w:val="0"/>
          <w:marBottom w:val="0"/>
          <w:divBdr>
            <w:top w:val="none" w:sz="0" w:space="0" w:color="auto"/>
            <w:left w:val="none" w:sz="0" w:space="0" w:color="auto"/>
            <w:bottom w:val="none" w:sz="0" w:space="0" w:color="auto"/>
            <w:right w:val="none" w:sz="0" w:space="0" w:color="auto"/>
          </w:divBdr>
        </w:div>
        <w:div w:id="1663389767">
          <w:marLeft w:val="0"/>
          <w:marRight w:val="0"/>
          <w:marTop w:val="0"/>
          <w:marBottom w:val="0"/>
          <w:divBdr>
            <w:top w:val="none" w:sz="0" w:space="0" w:color="auto"/>
            <w:left w:val="none" w:sz="0" w:space="0" w:color="auto"/>
            <w:bottom w:val="none" w:sz="0" w:space="0" w:color="auto"/>
            <w:right w:val="none" w:sz="0" w:space="0" w:color="auto"/>
          </w:divBdr>
        </w:div>
        <w:div w:id="1429237056">
          <w:marLeft w:val="0"/>
          <w:marRight w:val="0"/>
          <w:marTop w:val="0"/>
          <w:marBottom w:val="0"/>
          <w:divBdr>
            <w:top w:val="none" w:sz="0" w:space="0" w:color="auto"/>
            <w:left w:val="none" w:sz="0" w:space="0" w:color="auto"/>
            <w:bottom w:val="none" w:sz="0" w:space="0" w:color="auto"/>
            <w:right w:val="none" w:sz="0" w:space="0" w:color="auto"/>
          </w:divBdr>
        </w:div>
        <w:div w:id="1490291504">
          <w:marLeft w:val="0"/>
          <w:marRight w:val="0"/>
          <w:marTop w:val="0"/>
          <w:marBottom w:val="0"/>
          <w:divBdr>
            <w:top w:val="none" w:sz="0" w:space="0" w:color="auto"/>
            <w:left w:val="none" w:sz="0" w:space="0" w:color="auto"/>
            <w:bottom w:val="none" w:sz="0" w:space="0" w:color="auto"/>
            <w:right w:val="none" w:sz="0" w:space="0" w:color="auto"/>
          </w:divBdr>
        </w:div>
        <w:div w:id="987244726">
          <w:marLeft w:val="0"/>
          <w:marRight w:val="0"/>
          <w:marTop w:val="0"/>
          <w:marBottom w:val="0"/>
          <w:divBdr>
            <w:top w:val="none" w:sz="0" w:space="0" w:color="auto"/>
            <w:left w:val="none" w:sz="0" w:space="0" w:color="auto"/>
            <w:bottom w:val="none" w:sz="0" w:space="0" w:color="auto"/>
            <w:right w:val="none" w:sz="0" w:space="0" w:color="auto"/>
          </w:divBdr>
        </w:div>
      </w:divsChild>
    </w:div>
    <w:div w:id="869955556">
      <w:bodyDiv w:val="1"/>
      <w:marLeft w:val="0"/>
      <w:marRight w:val="0"/>
      <w:marTop w:val="0"/>
      <w:marBottom w:val="0"/>
      <w:divBdr>
        <w:top w:val="none" w:sz="0" w:space="0" w:color="auto"/>
        <w:left w:val="none" w:sz="0" w:space="0" w:color="auto"/>
        <w:bottom w:val="none" w:sz="0" w:space="0" w:color="auto"/>
        <w:right w:val="none" w:sz="0" w:space="0" w:color="auto"/>
      </w:divBdr>
    </w:div>
    <w:div w:id="871501188">
      <w:bodyDiv w:val="1"/>
      <w:marLeft w:val="0"/>
      <w:marRight w:val="0"/>
      <w:marTop w:val="0"/>
      <w:marBottom w:val="0"/>
      <w:divBdr>
        <w:top w:val="none" w:sz="0" w:space="0" w:color="auto"/>
        <w:left w:val="none" w:sz="0" w:space="0" w:color="auto"/>
        <w:bottom w:val="none" w:sz="0" w:space="0" w:color="auto"/>
        <w:right w:val="none" w:sz="0" w:space="0" w:color="auto"/>
      </w:divBdr>
    </w:div>
    <w:div w:id="925186153">
      <w:bodyDiv w:val="1"/>
      <w:marLeft w:val="0"/>
      <w:marRight w:val="0"/>
      <w:marTop w:val="0"/>
      <w:marBottom w:val="0"/>
      <w:divBdr>
        <w:top w:val="none" w:sz="0" w:space="0" w:color="auto"/>
        <w:left w:val="none" w:sz="0" w:space="0" w:color="auto"/>
        <w:bottom w:val="none" w:sz="0" w:space="0" w:color="auto"/>
        <w:right w:val="none" w:sz="0" w:space="0" w:color="auto"/>
      </w:divBdr>
    </w:div>
    <w:div w:id="939723670">
      <w:bodyDiv w:val="1"/>
      <w:marLeft w:val="0"/>
      <w:marRight w:val="0"/>
      <w:marTop w:val="0"/>
      <w:marBottom w:val="0"/>
      <w:divBdr>
        <w:top w:val="none" w:sz="0" w:space="0" w:color="auto"/>
        <w:left w:val="none" w:sz="0" w:space="0" w:color="auto"/>
        <w:bottom w:val="none" w:sz="0" w:space="0" w:color="auto"/>
        <w:right w:val="none" w:sz="0" w:space="0" w:color="auto"/>
      </w:divBdr>
    </w:div>
    <w:div w:id="954755880">
      <w:bodyDiv w:val="1"/>
      <w:marLeft w:val="0"/>
      <w:marRight w:val="0"/>
      <w:marTop w:val="0"/>
      <w:marBottom w:val="0"/>
      <w:divBdr>
        <w:top w:val="none" w:sz="0" w:space="0" w:color="auto"/>
        <w:left w:val="none" w:sz="0" w:space="0" w:color="auto"/>
        <w:bottom w:val="none" w:sz="0" w:space="0" w:color="auto"/>
        <w:right w:val="none" w:sz="0" w:space="0" w:color="auto"/>
      </w:divBdr>
    </w:div>
    <w:div w:id="968513832">
      <w:bodyDiv w:val="1"/>
      <w:marLeft w:val="0"/>
      <w:marRight w:val="0"/>
      <w:marTop w:val="0"/>
      <w:marBottom w:val="0"/>
      <w:divBdr>
        <w:top w:val="none" w:sz="0" w:space="0" w:color="auto"/>
        <w:left w:val="none" w:sz="0" w:space="0" w:color="auto"/>
        <w:bottom w:val="none" w:sz="0" w:space="0" w:color="auto"/>
        <w:right w:val="none" w:sz="0" w:space="0" w:color="auto"/>
      </w:divBdr>
    </w:div>
    <w:div w:id="1118985923">
      <w:bodyDiv w:val="1"/>
      <w:marLeft w:val="0"/>
      <w:marRight w:val="0"/>
      <w:marTop w:val="0"/>
      <w:marBottom w:val="0"/>
      <w:divBdr>
        <w:top w:val="none" w:sz="0" w:space="0" w:color="auto"/>
        <w:left w:val="none" w:sz="0" w:space="0" w:color="auto"/>
        <w:bottom w:val="none" w:sz="0" w:space="0" w:color="auto"/>
        <w:right w:val="none" w:sz="0" w:space="0" w:color="auto"/>
      </w:divBdr>
    </w:div>
    <w:div w:id="1152067844">
      <w:bodyDiv w:val="1"/>
      <w:marLeft w:val="0"/>
      <w:marRight w:val="0"/>
      <w:marTop w:val="0"/>
      <w:marBottom w:val="0"/>
      <w:divBdr>
        <w:top w:val="none" w:sz="0" w:space="0" w:color="auto"/>
        <w:left w:val="none" w:sz="0" w:space="0" w:color="auto"/>
        <w:bottom w:val="none" w:sz="0" w:space="0" w:color="auto"/>
        <w:right w:val="none" w:sz="0" w:space="0" w:color="auto"/>
      </w:divBdr>
    </w:div>
    <w:div w:id="1182204101">
      <w:bodyDiv w:val="1"/>
      <w:marLeft w:val="0"/>
      <w:marRight w:val="0"/>
      <w:marTop w:val="0"/>
      <w:marBottom w:val="0"/>
      <w:divBdr>
        <w:top w:val="none" w:sz="0" w:space="0" w:color="auto"/>
        <w:left w:val="none" w:sz="0" w:space="0" w:color="auto"/>
        <w:bottom w:val="none" w:sz="0" w:space="0" w:color="auto"/>
        <w:right w:val="none" w:sz="0" w:space="0" w:color="auto"/>
      </w:divBdr>
    </w:div>
    <w:div w:id="1236164825">
      <w:bodyDiv w:val="1"/>
      <w:marLeft w:val="0"/>
      <w:marRight w:val="0"/>
      <w:marTop w:val="0"/>
      <w:marBottom w:val="0"/>
      <w:divBdr>
        <w:top w:val="none" w:sz="0" w:space="0" w:color="auto"/>
        <w:left w:val="none" w:sz="0" w:space="0" w:color="auto"/>
        <w:bottom w:val="none" w:sz="0" w:space="0" w:color="auto"/>
        <w:right w:val="none" w:sz="0" w:space="0" w:color="auto"/>
      </w:divBdr>
    </w:div>
    <w:div w:id="1246918060">
      <w:bodyDiv w:val="1"/>
      <w:marLeft w:val="0"/>
      <w:marRight w:val="0"/>
      <w:marTop w:val="0"/>
      <w:marBottom w:val="0"/>
      <w:divBdr>
        <w:top w:val="none" w:sz="0" w:space="0" w:color="auto"/>
        <w:left w:val="none" w:sz="0" w:space="0" w:color="auto"/>
        <w:bottom w:val="none" w:sz="0" w:space="0" w:color="auto"/>
        <w:right w:val="none" w:sz="0" w:space="0" w:color="auto"/>
      </w:divBdr>
    </w:div>
    <w:div w:id="1319841849">
      <w:bodyDiv w:val="1"/>
      <w:marLeft w:val="0"/>
      <w:marRight w:val="0"/>
      <w:marTop w:val="0"/>
      <w:marBottom w:val="0"/>
      <w:divBdr>
        <w:top w:val="none" w:sz="0" w:space="0" w:color="auto"/>
        <w:left w:val="none" w:sz="0" w:space="0" w:color="auto"/>
        <w:bottom w:val="none" w:sz="0" w:space="0" w:color="auto"/>
        <w:right w:val="none" w:sz="0" w:space="0" w:color="auto"/>
      </w:divBdr>
    </w:div>
    <w:div w:id="1331718645">
      <w:bodyDiv w:val="1"/>
      <w:marLeft w:val="0"/>
      <w:marRight w:val="0"/>
      <w:marTop w:val="0"/>
      <w:marBottom w:val="0"/>
      <w:divBdr>
        <w:top w:val="none" w:sz="0" w:space="0" w:color="auto"/>
        <w:left w:val="none" w:sz="0" w:space="0" w:color="auto"/>
        <w:bottom w:val="none" w:sz="0" w:space="0" w:color="auto"/>
        <w:right w:val="none" w:sz="0" w:space="0" w:color="auto"/>
      </w:divBdr>
    </w:div>
    <w:div w:id="1347168395">
      <w:bodyDiv w:val="1"/>
      <w:marLeft w:val="0"/>
      <w:marRight w:val="0"/>
      <w:marTop w:val="0"/>
      <w:marBottom w:val="0"/>
      <w:divBdr>
        <w:top w:val="none" w:sz="0" w:space="0" w:color="auto"/>
        <w:left w:val="none" w:sz="0" w:space="0" w:color="auto"/>
        <w:bottom w:val="none" w:sz="0" w:space="0" w:color="auto"/>
        <w:right w:val="none" w:sz="0" w:space="0" w:color="auto"/>
      </w:divBdr>
    </w:div>
    <w:div w:id="1507942803">
      <w:bodyDiv w:val="1"/>
      <w:marLeft w:val="0"/>
      <w:marRight w:val="0"/>
      <w:marTop w:val="0"/>
      <w:marBottom w:val="0"/>
      <w:divBdr>
        <w:top w:val="none" w:sz="0" w:space="0" w:color="auto"/>
        <w:left w:val="none" w:sz="0" w:space="0" w:color="auto"/>
        <w:bottom w:val="none" w:sz="0" w:space="0" w:color="auto"/>
        <w:right w:val="none" w:sz="0" w:space="0" w:color="auto"/>
      </w:divBdr>
    </w:div>
    <w:div w:id="1525363704">
      <w:bodyDiv w:val="1"/>
      <w:marLeft w:val="0"/>
      <w:marRight w:val="0"/>
      <w:marTop w:val="0"/>
      <w:marBottom w:val="0"/>
      <w:divBdr>
        <w:top w:val="none" w:sz="0" w:space="0" w:color="auto"/>
        <w:left w:val="none" w:sz="0" w:space="0" w:color="auto"/>
        <w:bottom w:val="none" w:sz="0" w:space="0" w:color="auto"/>
        <w:right w:val="none" w:sz="0" w:space="0" w:color="auto"/>
      </w:divBdr>
    </w:div>
    <w:div w:id="1752577480">
      <w:bodyDiv w:val="1"/>
      <w:marLeft w:val="0"/>
      <w:marRight w:val="0"/>
      <w:marTop w:val="0"/>
      <w:marBottom w:val="0"/>
      <w:divBdr>
        <w:top w:val="none" w:sz="0" w:space="0" w:color="auto"/>
        <w:left w:val="none" w:sz="0" w:space="0" w:color="auto"/>
        <w:bottom w:val="none" w:sz="0" w:space="0" w:color="auto"/>
        <w:right w:val="none" w:sz="0" w:space="0" w:color="auto"/>
      </w:divBdr>
      <w:divsChild>
        <w:div w:id="1312708337">
          <w:marLeft w:val="0"/>
          <w:marRight w:val="0"/>
          <w:marTop w:val="0"/>
          <w:marBottom w:val="0"/>
          <w:divBdr>
            <w:top w:val="none" w:sz="0" w:space="0" w:color="auto"/>
            <w:left w:val="none" w:sz="0" w:space="0" w:color="auto"/>
            <w:bottom w:val="none" w:sz="0" w:space="0" w:color="auto"/>
            <w:right w:val="none" w:sz="0" w:space="0" w:color="auto"/>
          </w:divBdr>
        </w:div>
        <w:div w:id="233510056">
          <w:marLeft w:val="0"/>
          <w:marRight w:val="0"/>
          <w:marTop w:val="0"/>
          <w:marBottom w:val="0"/>
          <w:divBdr>
            <w:top w:val="none" w:sz="0" w:space="0" w:color="auto"/>
            <w:left w:val="none" w:sz="0" w:space="0" w:color="auto"/>
            <w:bottom w:val="none" w:sz="0" w:space="0" w:color="auto"/>
            <w:right w:val="none" w:sz="0" w:space="0" w:color="auto"/>
          </w:divBdr>
        </w:div>
        <w:div w:id="1935936821">
          <w:marLeft w:val="0"/>
          <w:marRight w:val="0"/>
          <w:marTop w:val="0"/>
          <w:marBottom w:val="0"/>
          <w:divBdr>
            <w:top w:val="none" w:sz="0" w:space="0" w:color="auto"/>
            <w:left w:val="none" w:sz="0" w:space="0" w:color="auto"/>
            <w:bottom w:val="none" w:sz="0" w:space="0" w:color="auto"/>
            <w:right w:val="none" w:sz="0" w:space="0" w:color="auto"/>
          </w:divBdr>
        </w:div>
      </w:divsChild>
    </w:div>
    <w:div w:id="1760058487">
      <w:bodyDiv w:val="1"/>
      <w:marLeft w:val="0"/>
      <w:marRight w:val="0"/>
      <w:marTop w:val="0"/>
      <w:marBottom w:val="0"/>
      <w:divBdr>
        <w:top w:val="none" w:sz="0" w:space="0" w:color="auto"/>
        <w:left w:val="none" w:sz="0" w:space="0" w:color="auto"/>
        <w:bottom w:val="none" w:sz="0" w:space="0" w:color="auto"/>
        <w:right w:val="none" w:sz="0" w:space="0" w:color="auto"/>
      </w:divBdr>
    </w:div>
    <w:div w:id="1764059910">
      <w:bodyDiv w:val="1"/>
      <w:marLeft w:val="0"/>
      <w:marRight w:val="0"/>
      <w:marTop w:val="0"/>
      <w:marBottom w:val="0"/>
      <w:divBdr>
        <w:top w:val="none" w:sz="0" w:space="0" w:color="auto"/>
        <w:left w:val="none" w:sz="0" w:space="0" w:color="auto"/>
        <w:bottom w:val="none" w:sz="0" w:space="0" w:color="auto"/>
        <w:right w:val="none" w:sz="0" w:space="0" w:color="auto"/>
      </w:divBdr>
    </w:div>
    <w:div w:id="1811285458">
      <w:bodyDiv w:val="1"/>
      <w:marLeft w:val="0"/>
      <w:marRight w:val="0"/>
      <w:marTop w:val="0"/>
      <w:marBottom w:val="0"/>
      <w:divBdr>
        <w:top w:val="none" w:sz="0" w:space="0" w:color="auto"/>
        <w:left w:val="none" w:sz="0" w:space="0" w:color="auto"/>
        <w:bottom w:val="none" w:sz="0" w:space="0" w:color="auto"/>
        <w:right w:val="none" w:sz="0" w:space="0" w:color="auto"/>
      </w:divBdr>
    </w:div>
    <w:div w:id="1822042143">
      <w:bodyDiv w:val="1"/>
      <w:marLeft w:val="0"/>
      <w:marRight w:val="0"/>
      <w:marTop w:val="0"/>
      <w:marBottom w:val="0"/>
      <w:divBdr>
        <w:top w:val="none" w:sz="0" w:space="0" w:color="auto"/>
        <w:left w:val="none" w:sz="0" w:space="0" w:color="auto"/>
        <w:bottom w:val="none" w:sz="0" w:space="0" w:color="auto"/>
        <w:right w:val="none" w:sz="0" w:space="0" w:color="auto"/>
      </w:divBdr>
    </w:div>
    <w:div w:id="1844666795">
      <w:bodyDiv w:val="1"/>
      <w:marLeft w:val="0"/>
      <w:marRight w:val="0"/>
      <w:marTop w:val="0"/>
      <w:marBottom w:val="0"/>
      <w:divBdr>
        <w:top w:val="none" w:sz="0" w:space="0" w:color="auto"/>
        <w:left w:val="none" w:sz="0" w:space="0" w:color="auto"/>
        <w:bottom w:val="none" w:sz="0" w:space="0" w:color="auto"/>
        <w:right w:val="none" w:sz="0" w:space="0" w:color="auto"/>
      </w:divBdr>
    </w:div>
    <w:div w:id="2068406501">
      <w:bodyDiv w:val="1"/>
      <w:marLeft w:val="0"/>
      <w:marRight w:val="0"/>
      <w:marTop w:val="0"/>
      <w:marBottom w:val="0"/>
      <w:divBdr>
        <w:top w:val="none" w:sz="0" w:space="0" w:color="auto"/>
        <w:left w:val="none" w:sz="0" w:space="0" w:color="auto"/>
        <w:bottom w:val="none" w:sz="0" w:space="0" w:color="auto"/>
        <w:right w:val="none" w:sz="0" w:space="0" w:color="auto"/>
      </w:divBdr>
    </w:div>
    <w:div w:id="21363660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sepsis-buendnis.de"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DQS@med.uni-jena.de" TargetMode="External"/><Relationship Id="rId23" Type="http://schemas.openxmlformats.org/officeDocument/2006/relationships/image" Target="media/image9.emf"/><Relationship Id="rId10" Type="http://schemas.openxmlformats.org/officeDocument/2006/relationships/image" Target="media/image3.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emf"/><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header2.xml.rels><?xml version="1.0" encoding="UTF-8" standalone="yes"?>
<Relationships xmlns="http://schemas.openxmlformats.org/package/2006/relationships"><Relationship Id="rId1"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92476CE-668C-408A-A0CF-A2B142761981}">
  <we:reference id="wa200005502" version="1.0.0.11" store="de-DE" storeType="OMEX"/>
  <we:alternateReferences>
    <we:reference id="wa200005502" version="1.0.0.11" store="wa200005502"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142096-3612-4DDF-9FF0-EAF20639A4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1893</Words>
  <Characters>11932</Characters>
  <Application>Microsoft Office Word</Application>
  <DocSecurity>0</DocSecurity>
  <Lines>99</Lines>
  <Paragraphs>27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Universitätsklinikum Jena</Company>
  <LinksUpToDate>false</LinksUpToDate>
  <CharactersWithSpaces>13798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Erwin</dc:creator>
  <cp:lastModifiedBy>Munstein, Jessica</cp:lastModifiedBy>
  <cp:revision>2</cp:revision>
  <cp:lastPrinted>2024-04-10T07:32:00Z</cp:lastPrinted>
  <dcterms:created xsi:type="dcterms:W3CDTF">2026-02-06T07:00:00Z</dcterms:created>
  <dcterms:modified xsi:type="dcterms:W3CDTF">2026-02-06T07:00:00Z</dcterms:modified>
</cp:coreProperties>
</file>